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118" w:rsidRPr="00290B62" w:rsidRDefault="00EF0118" w:rsidP="00EF0118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290B62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риложение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290B6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F0118" w:rsidRPr="00290B62" w:rsidRDefault="00EF0118" w:rsidP="00EF0118">
      <w:pPr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290B62">
        <w:rPr>
          <w:rFonts w:ascii="Times New Roman" w:hAnsi="Times New Roman"/>
          <w:color w:val="000000"/>
          <w:sz w:val="24"/>
          <w:szCs w:val="24"/>
        </w:rPr>
        <w:t>к приказу №____-од</w:t>
      </w:r>
    </w:p>
    <w:p w:rsidR="00EF0118" w:rsidRPr="00290B62" w:rsidRDefault="00EF0118" w:rsidP="00EF0118">
      <w:pPr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290B62">
        <w:rPr>
          <w:rFonts w:ascii="Times New Roman" w:hAnsi="Times New Roman"/>
          <w:color w:val="000000"/>
          <w:sz w:val="24"/>
          <w:szCs w:val="24"/>
        </w:rPr>
        <w:t xml:space="preserve"> от________202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0B62">
        <w:rPr>
          <w:rFonts w:ascii="Times New Roman" w:hAnsi="Times New Roman"/>
          <w:color w:val="000000"/>
          <w:sz w:val="24"/>
          <w:szCs w:val="24"/>
        </w:rPr>
        <w:t xml:space="preserve"> г. </w:t>
      </w:r>
    </w:p>
    <w:p w:rsidR="00EF0118" w:rsidRDefault="00EF0118" w:rsidP="00C750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04E" w:rsidRPr="00C750C1" w:rsidRDefault="00586573" w:rsidP="00C75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86573" w:rsidRPr="00C750C1" w:rsidRDefault="00586573" w:rsidP="00EF0118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750C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12689" w:rsidRPr="00C750C1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регионально</w:t>
      </w:r>
      <w:r w:rsidR="00712689"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го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B7209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этапа Всероссийского 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конкурс</w:t>
      </w:r>
      <w:r w:rsidR="00712689"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а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по созданию </w:t>
      </w:r>
      <w:r w:rsidR="00EF627E"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познавательных </w:t>
      </w:r>
      <w:r w:rsidR="00E06700"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школьных 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турис</w:t>
      </w:r>
      <w:r w:rsidR="00B7209A">
        <w:rPr>
          <w:rFonts w:ascii="Times New Roman" w:hAnsi="Times New Roman" w:cs="Times New Roman"/>
          <w:b/>
          <w:bCs/>
          <w:sz w:val="24"/>
          <w:szCs w:val="24"/>
          <w:lang w:bidi="ru-RU"/>
        </w:rPr>
        <w:t>тских и экскурсионных маршрутов</w:t>
      </w:r>
      <w:r w:rsidR="00EF011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C750C1">
        <w:rPr>
          <w:rFonts w:ascii="Times New Roman" w:hAnsi="Times New Roman" w:cs="Times New Roman"/>
          <w:b/>
          <w:bCs/>
          <w:sz w:val="24"/>
          <w:szCs w:val="24"/>
          <w:lang w:bidi="ru-RU"/>
        </w:rPr>
        <w:t>Иркутской области</w:t>
      </w:r>
    </w:p>
    <w:p w:rsidR="001416DD" w:rsidRPr="00C750C1" w:rsidRDefault="001416DD" w:rsidP="00C750C1">
      <w:pPr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1416DD" w:rsidRPr="00C750C1" w:rsidRDefault="001416DD" w:rsidP="00C750C1">
      <w:pPr>
        <w:pStyle w:val="1e"/>
        <w:numPr>
          <w:ilvl w:val="0"/>
          <w:numId w:val="27"/>
        </w:numPr>
        <w:shd w:val="clear" w:color="auto" w:fill="auto"/>
        <w:tabs>
          <w:tab w:val="left" w:pos="851"/>
        </w:tabs>
        <w:spacing w:line="240" w:lineRule="auto"/>
        <w:ind w:right="14" w:firstLine="567"/>
        <w:jc w:val="center"/>
        <w:rPr>
          <w:b/>
          <w:sz w:val="24"/>
          <w:szCs w:val="24"/>
        </w:rPr>
      </w:pPr>
      <w:r w:rsidRPr="00C750C1">
        <w:rPr>
          <w:b/>
          <w:sz w:val="24"/>
          <w:szCs w:val="24"/>
        </w:rPr>
        <w:t>О</w:t>
      </w:r>
      <w:r w:rsidR="002706A5" w:rsidRPr="00C750C1">
        <w:rPr>
          <w:b/>
          <w:sz w:val="24"/>
          <w:szCs w:val="24"/>
        </w:rPr>
        <w:t>БЩИЕ ПОЛОЖЕНИЯ</w:t>
      </w:r>
    </w:p>
    <w:p w:rsidR="00B67FD3" w:rsidRPr="00C750C1" w:rsidRDefault="00B67FD3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left="7" w:right="14" w:firstLine="713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Региональный </w:t>
      </w:r>
      <w:r w:rsidR="00B7209A">
        <w:rPr>
          <w:sz w:val="24"/>
          <w:szCs w:val="24"/>
          <w:lang w:bidi="ru-RU"/>
        </w:rPr>
        <w:t xml:space="preserve">этап Всероссийского </w:t>
      </w:r>
      <w:r w:rsidRPr="00C750C1">
        <w:rPr>
          <w:sz w:val="24"/>
          <w:szCs w:val="24"/>
          <w:lang w:bidi="ru-RU"/>
        </w:rPr>
        <w:t>конкурс</w:t>
      </w:r>
      <w:r w:rsidR="00B7209A">
        <w:rPr>
          <w:sz w:val="24"/>
          <w:szCs w:val="24"/>
          <w:lang w:bidi="ru-RU"/>
        </w:rPr>
        <w:t>а</w:t>
      </w:r>
      <w:r w:rsidRPr="00C750C1">
        <w:rPr>
          <w:sz w:val="24"/>
          <w:szCs w:val="24"/>
          <w:lang w:bidi="ru-RU"/>
        </w:rPr>
        <w:t xml:space="preserve"> по созданию </w:t>
      </w:r>
      <w:r w:rsidR="00EF627E" w:rsidRPr="00C750C1">
        <w:rPr>
          <w:sz w:val="24"/>
          <w:szCs w:val="24"/>
          <w:lang w:bidi="ru-RU"/>
        </w:rPr>
        <w:t xml:space="preserve">познавательных школьных </w:t>
      </w:r>
      <w:r w:rsidRPr="00C750C1">
        <w:rPr>
          <w:sz w:val="24"/>
          <w:szCs w:val="24"/>
          <w:lang w:bidi="ru-RU"/>
        </w:rPr>
        <w:t>туристских и экскурсионных маршрутов</w:t>
      </w:r>
      <w:r w:rsidR="00EF0118">
        <w:rPr>
          <w:sz w:val="24"/>
          <w:szCs w:val="24"/>
          <w:lang w:bidi="ru-RU"/>
        </w:rPr>
        <w:t xml:space="preserve"> </w:t>
      </w:r>
      <w:r w:rsidR="00EF627E" w:rsidRPr="00C750C1">
        <w:rPr>
          <w:sz w:val="24"/>
          <w:szCs w:val="24"/>
          <w:lang w:bidi="ru-RU"/>
        </w:rPr>
        <w:t>Иркутской области</w:t>
      </w:r>
      <w:r w:rsidR="00712689" w:rsidRPr="00C750C1">
        <w:rPr>
          <w:sz w:val="24"/>
          <w:szCs w:val="24"/>
          <w:lang w:bidi="ru-RU"/>
        </w:rPr>
        <w:t>, посвященный 80-ой годовщине Победы в Великой Отечественной войне 1941–1945 годов</w:t>
      </w:r>
      <w:r w:rsidRPr="00C750C1">
        <w:rPr>
          <w:sz w:val="24"/>
          <w:szCs w:val="24"/>
          <w:lang w:bidi="ru-RU"/>
        </w:rPr>
        <w:t xml:space="preserve"> (далее Конкурс) проводится в соответствии с: </w:t>
      </w:r>
    </w:p>
    <w:p w:rsidR="00B7209A" w:rsidRPr="00C750C1" w:rsidRDefault="00B7209A" w:rsidP="00B7209A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Федеральным законом от 29</w:t>
      </w:r>
      <w:r>
        <w:rPr>
          <w:sz w:val="24"/>
          <w:szCs w:val="24"/>
          <w:lang w:bidi="ru-RU"/>
        </w:rPr>
        <w:t>.12.</w:t>
      </w:r>
      <w:r w:rsidRPr="00C750C1">
        <w:rPr>
          <w:sz w:val="24"/>
          <w:szCs w:val="24"/>
          <w:lang w:bidi="ru-RU"/>
        </w:rPr>
        <w:t>2012</w:t>
      </w:r>
      <w:r>
        <w:rPr>
          <w:sz w:val="24"/>
          <w:szCs w:val="24"/>
          <w:lang w:bidi="ru-RU"/>
        </w:rPr>
        <w:t xml:space="preserve"> </w:t>
      </w:r>
      <w:r w:rsidRPr="00C750C1">
        <w:rPr>
          <w:sz w:val="24"/>
          <w:szCs w:val="24"/>
          <w:lang w:bidi="ru-RU"/>
        </w:rPr>
        <w:t>№</w:t>
      </w:r>
      <w:r>
        <w:rPr>
          <w:sz w:val="24"/>
          <w:szCs w:val="24"/>
          <w:lang w:bidi="ru-RU"/>
        </w:rPr>
        <w:t xml:space="preserve">273-ФЗ «Об образовании в </w:t>
      </w:r>
      <w:r w:rsidRPr="00C750C1">
        <w:rPr>
          <w:sz w:val="24"/>
          <w:szCs w:val="24"/>
          <w:lang w:bidi="ru-RU"/>
        </w:rPr>
        <w:t>Российской Федерации»;</w:t>
      </w:r>
    </w:p>
    <w:p w:rsidR="00B67FD3" w:rsidRDefault="00B67FD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Федерации от 7</w:t>
      </w:r>
      <w:r w:rsidR="00B7209A">
        <w:rPr>
          <w:sz w:val="24"/>
          <w:szCs w:val="24"/>
          <w:lang w:bidi="ru-RU"/>
        </w:rPr>
        <w:t>.05.</w:t>
      </w:r>
      <w:r w:rsidRPr="00C750C1">
        <w:rPr>
          <w:sz w:val="24"/>
          <w:szCs w:val="24"/>
          <w:lang w:bidi="ru-RU"/>
        </w:rPr>
        <w:t>2024 № 309 «О национальных целях развития Российской Федерации на период до 2030 года и на перспективу до 2036 года»;</w:t>
      </w:r>
    </w:p>
    <w:p w:rsidR="00B7209A" w:rsidRPr="00C750C1" w:rsidRDefault="00B7209A" w:rsidP="00B7209A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- Указом Президента Российской Федерации от </w:t>
      </w:r>
      <w:r>
        <w:rPr>
          <w:sz w:val="24"/>
          <w:szCs w:val="24"/>
          <w:lang w:bidi="ru-RU"/>
        </w:rPr>
        <w:t>8.05.</w:t>
      </w:r>
      <w:r w:rsidRPr="00C750C1">
        <w:rPr>
          <w:sz w:val="24"/>
          <w:szCs w:val="24"/>
          <w:lang w:bidi="ru-RU"/>
        </w:rPr>
        <w:t>2024 № 3</w:t>
      </w:r>
      <w:r>
        <w:rPr>
          <w:sz w:val="24"/>
          <w:szCs w:val="24"/>
          <w:lang w:bidi="ru-RU"/>
        </w:rPr>
        <w:t>14</w:t>
      </w:r>
      <w:r w:rsidRPr="00C750C1">
        <w:rPr>
          <w:sz w:val="24"/>
          <w:szCs w:val="24"/>
          <w:lang w:bidi="ru-RU"/>
        </w:rPr>
        <w:t xml:space="preserve"> «О</w:t>
      </w:r>
      <w:r>
        <w:rPr>
          <w:sz w:val="24"/>
          <w:szCs w:val="24"/>
          <w:lang w:bidi="ru-RU"/>
        </w:rPr>
        <w:t>б утверждении Основ государственной политики</w:t>
      </w:r>
      <w:r w:rsidRPr="00C750C1">
        <w:rPr>
          <w:sz w:val="24"/>
          <w:szCs w:val="24"/>
          <w:lang w:bidi="ru-RU"/>
        </w:rPr>
        <w:t xml:space="preserve"> Российской Федерации</w:t>
      </w:r>
      <w:r>
        <w:rPr>
          <w:sz w:val="24"/>
          <w:szCs w:val="24"/>
          <w:lang w:bidi="ru-RU"/>
        </w:rPr>
        <w:t xml:space="preserve"> в области исторического просвещения</w:t>
      </w:r>
      <w:r w:rsidRPr="00C750C1">
        <w:rPr>
          <w:sz w:val="24"/>
          <w:szCs w:val="24"/>
          <w:lang w:bidi="ru-RU"/>
        </w:rPr>
        <w:t>»;</w:t>
      </w:r>
    </w:p>
    <w:p w:rsidR="00B67FD3" w:rsidRPr="00C750C1" w:rsidRDefault="00B67FD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Федерации от 17</w:t>
      </w:r>
      <w:r w:rsidR="00B7209A">
        <w:rPr>
          <w:sz w:val="24"/>
          <w:szCs w:val="24"/>
          <w:lang w:bidi="ru-RU"/>
        </w:rPr>
        <w:t>.05.</w:t>
      </w:r>
      <w:r w:rsidRPr="00C750C1">
        <w:rPr>
          <w:sz w:val="24"/>
          <w:szCs w:val="24"/>
          <w:lang w:bidi="ru-RU"/>
        </w:rPr>
        <w:t>2023</w:t>
      </w:r>
      <w:r w:rsidR="00B7209A">
        <w:rPr>
          <w:sz w:val="24"/>
          <w:szCs w:val="24"/>
          <w:lang w:bidi="ru-RU"/>
        </w:rPr>
        <w:t xml:space="preserve"> </w:t>
      </w:r>
      <w:r w:rsidRPr="00C750C1">
        <w:rPr>
          <w:sz w:val="24"/>
          <w:szCs w:val="24"/>
          <w:lang w:bidi="ru-RU"/>
        </w:rPr>
        <w:t>№358 «О стратегии комплексной безопасности детей в Российской Федерации на период до 2030 года»</w:t>
      </w:r>
      <w:r w:rsidR="00B7209A">
        <w:rPr>
          <w:sz w:val="24"/>
          <w:szCs w:val="24"/>
          <w:lang w:bidi="ru-RU"/>
        </w:rPr>
        <w:t>;</w:t>
      </w:r>
    </w:p>
    <w:p w:rsidR="00B67FD3" w:rsidRPr="00C750C1" w:rsidRDefault="00B67FD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</w:t>
      </w:r>
      <w:r w:rsidR="00E06700" w:rsidRPr="00C750C1">
        <w:rPr>
          <w:sz w:val="24"/>
          <w:szCs w:val="24"/>
          <w:lang w:bidi="ru-RU"/>
        </w:rPr>
        <w:t>дерации от 9</w:t>
      </w:r>
      <w:r w:rsidR="00B7209A">
        <w:rPr>
          <w:sz w:val="24"/>
          <w:szCs w:val="24"/>
          <w:lang w:bidi="ru-RU"/>
        </w:rPr>
        <w:t>.11.</w:t>
      </w:r>
      <w:r w:rsidR="00E06700" w:rsidRPr="00C750C1">
        <w:rPr>
          <w:sz w:val="24"/>
          <w:szCs w:val="24"/>
          <w:lang w:bidi="ru-RU"/>
        </w:rPr>
        <w:t>2022 №</w:t>
      </w:r>
      <w:r w:rsidRPr="00C750C1">
        <w:rPr>
          <w:sz w:val="24"/>
          <w:szCs w:val="24"/>
          <w:lang w:bidi="ru-RU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7209A" w:rsidRPr="00C750C1" w:rsidRDefault="00B7209A" w:rsidP="00B7209A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- Указом Президента Российской Федерации от </w:t>
      </w:r>
      <w:r>
        <w:rPr>
          <w:sz w:val="24"/>
          <w:szCs w:val="24"/>
          <w:lang w:bidi="ru-RU"/>
        </w:rPr>
        <w:t>31.07.2023</w:t>
      </w:r>
      <w:r w:rsidRPr="00C750C1">
        <w:rPr>
          <w:sz w:val="24"/>
          <w:szCs w:val="24"/>
          <w:lang w:bidi="ru-RU"/>
        </w:rPr>
        <w:t xml:space="preserve"> №</w:t>
      </w:r>
      <w:r>
        <w:rPr>
          <w:sz w:val="24"/>
          <w:szCs w:val="24"/>
          <w:lang w:bidi="ru-RU"/>
        </w:rPr>
        <w:t>568</w:t>
      </w:r>
      <w:r w:rsidRPr="00C750C1">
        <w:rPr>
          <w:sz w:val="24"/>
          <w:szCs w:val="24"/>
          <w:lang w:bidi="ru-RU"/>
        </w:rPr>
        <w:t xml:space="preserve"> «О</w:t>
      </w:r>
      <w:r>
        <w:rPr>
          <w:sz w:val="24"/>
          <w:szCs w:val="24"/>
          <w:lang w:bidi="ru-RU"/>
        </w:rPr>
        <w:t xml:space="preserve"> подготовке и проведении празднования 80-й годовщины Победы в Великой Отечественной войне 1941-1945 годов</w:t>
      </w:r>
      <w:r w:rsidRPr="00C750C1">
        <w:rPr>
          <w:sz w:val="24"/>
          <w:szCs w:val="24"/>
          <w:lang w:bidi="ru-RU"/>
        </w:rPr>
        <w:t>»;</w:t>
      </w:r>
    </w:p>
    <w:p w:rsidR="00826F43" w:rsidRPr="00C750C1" w:rsidRDefault="00826F4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Государственной программой Российской Федерации «Развитие образования», утвержденной постановлением Правительства Российской Федерации от 26</w:t>
      </w:r>
      <w:r w:rsidR="00B7209A">
        <w:rPr>
          <w:sz w:val="24"/>
          <w:szCs w:val="24"/>
          <w:lang w:bidi="ru-RU"/>
        </w:rPr>
        <w:t>.12.</w:t>
      </w:r>
      <w:r w:rsidRPr="00C750C1">
        <w:rPr>
          <w:sz w:val="24"/>
          <w:szCs w:val="24"/>
          <w:lang w:bidi="ru-RU"/>
        </w:rPr>
        <w:t>2017 №1642;</w:t>
      </w:r>
    </w:p>
    <w:p w:rsidR="00826F43" w:rsidRPr="00C750C1" w:rsidRDefault="00826F4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Концепцией развития дополнительного образования детей до 2030 года утвержденной распоряжение Правительства Российской Федераци</w:t>
      </w:r>
      <w:r w:rsidR="00E06700" w:rsidRPr="00C750C1">
        <w:rPr>
          <w:sz w:val="24"/>
          <w:szCs w:val="24"/>
          <w:lang w:bidi="ru-RU"/>
        </w:rPr>
        <w:t>и от 31</w:t>
      </w:r>
      <w:r w:rsidR="00B7209A">
        <w:rPr>
          <w:sz w:val="24"/>
          <w:szCs w:val="24"/>
          <w:lang w:bidi="ru-RU"/>
        </w:rPr>
        <w:t>.03.</w:t>
      </w:r>
      <w:r w:rsidR="00E06700" w:rsidRPr="00C750C1">
        <w:rPr>
          <w:sz w:val="24"/>
          <w:szCs w:val="24"/>
          <w:lang w:bidi="ru-RU"/>
        </w:rPr>
        <w:t>2022 №</w:t>
      </w:r>
      <w:r w:rsidRPr="00C750C1">
        <w:rPr>
          <w:sz w:val="24"/>
          <w:szCs w:val="24"/>
          <w:lang w:bidi="ru-RU"/>
        </w:rPr>
        <w:t>678-р;</w:t>
      </w:r>
    </w:p>
    <w:p w:rsidR="00AC704A" w:rsidRPr="00C750C1" w:rsidRDefault="00826F43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Распоряжением Правительства Иркутской о</w:t>
      </w:r>
      <w:r w:rsidR="00E06700" w:rsidRPr="00C750C1">
        <w:rPr>
          <w:sz w:val="24"/>
          <w:szCs w:val="24"/>
          <w:lang w:bidi="ru-RU"/>
        </w:rPr>
        <w:t>бласти от 3</w:t>
      </w:r>
      <w:r w:rsidR="00B7209A">
        <w:rPr>
          <w:sz w:val="24"/>
          <w:szCs w:val="24"/>
          <w:lang w:bidi="ru-RU"/>
        </w:rPr>
        <w:t>.08.</w:t>
      </w:r>
      <w:r w:rsidR="00E06700" w:rsidRPr="00C750C1">
        <w:rPr>
          <w:sz w:val="24"/>
          <w:szCs w:val="24"/>
          <w:lang w:bidi="ru-RU"/>
        </w:rPr>
        <w:t xml:space="preserve">2022 № </w:t>
      </w:r>
      <w:r w:rsidRPr="00C750C1">
        <w:rPr>
          <w:sz w:val="24"/>
          <w:szCs w:val="24"/>
          <w:lang w:bidi="ru-RU"/>
        </w:rPr>
        <w:t>52-рзп утвержден План работы по реализации Концепции развития дополнительного образования детей до 2030 года в Иркутской области в котором ставятся следующие целевые показатели: с 2022 года по 2030 год каждое муниципальное образование</w:t>
      </w:r>
      <w:r w:rsidR="006648D0">
        <w:rPr>
          <w:sz w:val="24"/>
          <w:szCs w:val="24"/>
          <w:lang w:bidi="ru-RU"/>
        </w:rPr>
        <w:t xml:space="preserve"> (район)</w:t>
      </w:r>
      <w:r w:rsidRPr="00C750C1">
        <w:rPr>
          <w:sz w:val="24"/>
          <w:szCs w:val="24"/>
          <w:lang w:bidi="ru-RU"/>
        </w:rPr>
        <w:t xml:space="preserve"> должно разработать не менее 3 маршрутов школьного познавательного туризма</w:t>
      </w:r>
      <w:r w:rsidR="00A51D61" w:rsidRPr="00C750C1">
        <w:rPr>
          <w:sz w:val="24"/>
          <w:szCs w:val="24"/>
          <w:lang w:bidi="ru-RU"/>
        </w:rPr>
        <w:t xml:space="preserve"> в год</w:t>
      </w:r>
      <w:r w:rsidR="00AC704A" w:rsidRPr="00C750C1">
        <w:rPr>
          <w:sz w:val="24"/>
          <w:szCs w:val="24"/>
          <w:lang w:bidi="ru-RU"/>
        </w:rPr>
        <w:t>.</w:t>
      </w:r>
    </w:p>
    <w:p w:rsidR="00826F43" w:rsidRPr="00C750C1" w:rsidRDefault="00AC704A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Количественный показатель Иркутской области 126 маршрутов в год. </w:t>
      </w:r>
      <w:r w:rsidR="00826F43" w:rsidRPr="00C750C1">
        <w:rPr>
          <w:sz w:val="24"/>
          <w:szCs w:val="24"/>
          <w:lang w:bidi="ru-RU"/>
        </w:rPr>
        <w:t>На базе э</w:t>
      </w:r>
      <w:r w:rsidR="00E06700" w:rsidRPr="00C750C1">
        <w:rPr>
          <w:sz w:val="24"/>
          <w:szCs w:val="24"/>
          <w:lang w:bidi="ru-RU"/>
        </w:rPr>
        <w:t>тих маршрутов формирую</w:t>
      </w:r>
      <w:r w:rsidR="00826F43" w:rsidRPr="00C750C1">
        <w:rPr>
          <w:sz w:val="24"/>
          <w:szCs w:val="24"/>
          <w:lang w:bidi="ru-RU"/>
        </w:rPr>
        <w:t>тся</w:t>
      </w:r>
      <w:r w:rsidR="00E06700" w:rsidRPr="00C750C1">
        <w:rPr>
          <w:sz w:val="24"/>
          <w:szCs w:val="24"/>
          <w:lang w:bidi="ru-RU"/>
        </w:rPr>
        <w:t xml:space="preserve"> </w:t>
      </w:r>
      <w:r w:rsidR="00826F43" w:rsidRPr="00C750C1">
        <w:rPr>
          <w:sz w:val="24"/>
          <w:szCs w:val="24"/>
          <w:lang w:bidi="ru-RU"/>
        </w:rPr>
        <w:t>Региональный</w:t>
      </w:r>
      <w:r w:rsidR="00E06700" w:rsidRPr="00C750C1">
        <w:rPr>
          <w:sz w:val="24"/>
          <w:szCs w:val="24"/>
          <w:lang w:bidi="ru-RU"/>
        </w:rPr>
        <w:t xml:space="preserve"> </w:t>
      </w:r>
      <w:r w:rsidR="00826F43" w:rsidRPr="00C750C1">
        <w:rPr>
          <w:sz w:val="24"/>
          <w:szCs w:val="24"/>
          <w:lang w:bidi="ru-RU"/>
        </w:rPr>
        <w:t>реестр</w:t>
      </w:r>
      <w:r w:rsidR="00E06700" w:rsidRPr="00C750C1">
        <w:rPr>
          <w:sz w:val="24"/>
          <w:szCs w:val="24"/>
          <w:lang w:bidi="ru-RU"/>
        </w:rPr>
        <w:t xml:space="preserve"> </w:t>
      </w:r>
      <w:r w:rsidR="00826F43" w:rsidRPr="00C750C1">
        <w:rPr>
          <w:sz w:val="24"/>
          <w:szCs w:val="24"/>
          <w:lang w:bidi="ru-RU"/>
        </w:rPr>
        <w:t xml:space="preserve">школьных </w:t>
      </w:r>
      <w:r w:rsidR="00EF627E" w:rsidRPr="00C750C1">
        <w:rPr>
          <w:sz w:val="24"/>
          <w:szCs w:val="24"/>
          <w:lang w:bidi="ru-RU"/>
        </w:rPr>
        <w:t xml:space="preserve">познавательных </w:t>
      </w:r>
      <w:r w:rsidR="00826F43" w:rsidRPr="00C750C1">
        <w:rPr>
          <w:sz w:val="24"/>
          <w:szCs w:val="24"/>
          <w:lang w:bidi="ru-RU"/>
        </w:rPr>
        <w:t>маршрутов Иркутской области</w:t>
      </w:r>
      <w:r w:rsidR="00E06700" w:rsidRPr="00C750C1">
        <w:rPr>
          <w:sz w:val="24"/>
          <w:szCs w:val="24"/>
          <w:lang w:bidi="ru-RU"/>
        </w:rPr>
        <w:t xml:space="preserve"> и Всероссийский информационный портал школьного познавательного туризма «1000 маршрутов»</w:t>
      </w:r>
      <w:r w:rsidR="00826F43" w:rsidRPr="00C750C1">
        <w:rPr>
          <w:sz w:val="24"/>
          <w:szCs w:val="24"/>
          <w:lang w:bidi="ru-RU"/>
        </w:rPr>
        <w:t>.</w:t>
      </w:r>
    </w:p>
    <w:p w:rsidR="00826F43" w:rsidRPr="00C750C1" w:rsidRDefault="00826F43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left="7"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Порядок проведения Конкурса </w:t>
      </w:r>
      <w:r w:rsidR="009C7F9B" w:rsidRPr="00C750C1">
        <w:rPr>
          <w:sz w:val="24"/>
          <w:szCs w:val="24"/>
          <w:lang w:bidi="ru-RU"/>
        </w:rPr>
        <w:t>определяется настоящим Положением.</w:t>
      </w:r>
    </w:p>
    <w:p w:rsidR="008C3861" w:rsidRPr="00C750C1" w:rsidRDefault="008C3861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left="7" w:right="14" w:firstLine="713"/>
        <w:rPr>
          <w:sz w:val="24"/>
          <w:szCs w:val="24"/>
        </w:rPr>
      </w:pPr>
      <w:r w:rsidRPr="00C750C1">
        <w:rPr>
          <w:sz w:val="24"/>
          <w:szCs w:val="24"/>
        </w:rPr>
        <w:t>Цель</w:t>
      </w:r>
      <w:r w:rsidR="000D095C">
        <w:rPr>
          <w:sz w:val="24"/>
          <w:szCs w:val="24"/>
        </w:rPr>
        <w:t>ю</w:t>
      </w:r>
      <w:r w:rsidRPr="00C750C1">
        <w:rPr>
          <w:sz w:val="24"/>
          <w:szCs w:val="24"/>
        </w:rPr>
        <w:t xml:space="preserve"> проведения Конкурса является выявление и формирование в Иркутской области познавательных туристских и экскурсионных маршрутов</w:t>
      </w:r>
      <w:r w:rsidR="000D095C">
        <w:rPr>
          <w:sz w:val="24"/>
          <w:szCs w:val="24"/>
        </w:rPr>
        <w:t>,</w:t>
      </w:r>
      <w:r w:rsidRPr="00C750C1">
        <w:rPr>
          <w:sz w:val="24"/>
          <w:szCs w:val="24"/>
        </w:rPr>
        <w:t xml:space="preserve"> для ознакомления</w:t>
      </w:r>
      <w:r w:rsidR="000D095C">
        <w:rPr>
          <w:sz w:val="24"/>
          <w:szCs w:val="24"/>
        </w:rPr>
        <w:t xml:space="preserve"> детей</w:t>
      </w:r>
      <w:r w:rsidRPr="00C750C1">
        <w:rPr>
          <w:sz w:val="24"/>
          <w:szCs w:val="24"/>
        </w:rPr>
        <w:t xml:space="preserve"> с историей, культурой, традициями, природой нашего региона</w:t>
      </w:r>
      <w:r w:rsidR="000D095C">
        <w:rPr>
          <w:sz w:val="24"/>
          <w:szCs w:val="24"/>
        </w:rPr>
        <w:t xml:space="preserve"> и с лицами</w:t>
      </w:r>
      <w:r w:rsidRPr="00C750C1">
        <w:rPr>
          <w:sz w:val="24"/>
          <w:szCs w:val="24"/>
        </w:rPr>
        <w:t>,</w:t>
      </w:r>
      <w:r w:rsidR="000D095C">
        <w:rPr>
          <w:sz w:val="24"/>
          <w:szCs w:val="24"/>
        </w:rPr>
        <w:t xml:space="preserve"> </w:t>
      </w:r>
      <w:r w:rsidR="000D095C" w:rsidRPr="00C750C1">
        <w:rPr>
          <w:sz w:val="24"/>
          <w:szCs w:val="24"/>
        </w:rPr>
        <w:t>внесшими весомый вклад в развитие Иркутской области</w:t>
      </w:r>
      <w:r w:rsidR="000D095C">
        <w:rPr>
          <w:sz w:val="24"/>
          <w:szCs w:val="24"/>
        </w:rPr>
        <w:t>,</w:t>
      </w:r>
      <w:r w:rsidR="000D095C" w:rsidRPr="00C750C1">
        <w:rPr>
          <w:sz w:val="24"/>
          <w:szCs w:val="24"/>
        </w:rPr>
        <w:t xml:space="preserve"> </w:t>
      </w:r>
      <w:r w:rsidRPr="00C750C1">
        <w:rPr>
          <w:sz w:val="24"/>
          <w:szCs w:val="24"/>
        </w:rPr>
        <w:t xml:space="preserve">а также с </w:t>
      </w:r>
      <w:r w:rsidR="000D095C">
        <w:rPr>
          <w:sz w:val="24"/>
          <w:szCs w:val="24"/>
        </w:rPr>
        <w:t>включение посещения этих маршрутов в программы мероприятий, реализуемых организациями отдыха детей и их оздоровления, в планы внеурочной деятельности, в программы академического обмена между общеобразовательными организациями, а также в программы форумов, конгрессов и других мероприятий, организуемых для детей.</w:t>
      </w:r>
    </w:p>
    <w:p w:rsidR="008C3861" w:rsidRPr="00C750C1" w:rsidRDefault="008C3861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left="709" w:right="14" w:firstLine="0"/>
        <w:rPr>
          <w:sz w:val="24"/>
          <w:szCs w:val="24"/>
        </w:rPr>
      </w:pPr>
      <w:r w:rsidRPr="00C750C1">
        <w:rPr>
          <w:sz w:val="24"/>
          <w:szCs w:val="24"/>
        </w:rPr>
        <w:t>Задачами Конкурса являются:</w:t>
      </w:r>
    </w:p>
    <w:p w:rsidR="008C3861" w:rsidRPr="00C750C1" w:rsidRDefault="008C3861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>- популяризация школьного познавательного туризма и экскурсионных маршрутов;</w:t>
      </w:r>
    </w:p>
    <w:p w:rsidR="000D095C" w:rsidRDefault="008C3861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 xml:space="preserve">- </w:t>
      </w:r>
      <w:r w:rsidR="000D095C">
        <w:rPr>
          <w:sz w:val="24"/>
          <w:szCs w:val="24"/>
        </w:rPr>
        <w:t>воспитание патриотических чувств у современных детей и молодежи;</w:t>
      </w:r>
    </w:p>
    <w:p w:rsidR="000D095C" w:rsidRDefault="000D095C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3861" w:rsidRPr="00C750C1">
        <w:rPr>
          <w:sz w:val="24"/>
          <w:szCs w:val="24"/>
        </w:rPr>
        <w:t xml:space="preserve">повышение </w:t>
      </w:r>
      <w:r>
        <w:rPr>
          <w:sz w:val="24"/>
          <w:szCs w:val="24"/>
        </w:rPr>
        <w:t>уровня знаний о подвигах предков;</w:t>
      </w:r>
    </w:p>
    <w:p w:rsidR="000D095C" w:rsidRDefault="000D095C" w:rsidP="00C750C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>
        <w:rPr>
          <w:sz w:val="24"/>
          <w:szCs w:val="24"/>
        </w:rPr>
        <w:t xml:space="preserve">- пробуждение у обучающихся интереса к изучению культурно-исторического наследия </w:t>
      </w:r>
      <w:r w:rsidR="00317791">
        <w:rPr>
          <w:sz w:val="24"/>
          <w:szCs w:val="24"/>
        </w:rPr>
        <w:t xml:space="preserve">нашей </w:t>
      </w:r>
      <w:r w:rsidR="00317791">
        <w:rPr>
          <w:sz w:val="24"/>
          <w:szCs w:val="24"/>
        </w:rPr>
        <w:lastRenderedPageBreak/>
        <w:t>страны;</w:t>
      </w:r>
    </w:p>
    <w:p w:rsidR="00AC704A" w:rsidRPr="00C750C1" w:rsidRDefault="008C3861" w:rsidP="00317791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 xml:space="preserve">- </w:t>
      </w:r>
      <w:r w:rsidR="00317791">
        <w:rPr>
          <w:sz w:val="24"/>
          <w:szCs w:val="24"/>
        </w:rPr>
        <w:t>развитие у подрастающего поколения чувства гордости, глубокого уважения и почитания к Отчизне.</w:t>
      </w:r>
    </w:p>
    <w:p w:rsidR="00EF627E" w:rsidRPr="00C750C1" w:rsidRDefault="002706A5" w:rsidP="00C750C1">
      <w:pPr>
        <w:pStyle w:val="1e"/>
        <w:numPr>
          <w:ilvl w:val="0"/>
          <w:numId w:val="27"/>
        </w:numPr>
        <w:shd w:val="clear" w:color="auto" w:fill="auto"/>
        <w:spacing w:line="240" w:lineRule="auto"/>
        <w:ind w:right="14" w:firstLine="993"/>
        <w:jc w:val="center"/>
        <w:rPr>
          <w:b/>
          <w:sz w:val="24"/>
          <w:szCs w:val="24"/>
        </w:rPr>
      </w:pPr>
      <w:r w:rsidRPr="00C750C1">
        <w:rPr>
          <w:b/>
          <w:sz w:val="24"/>
          <w:szCs w:val="24"/>
        </w:rPr>
        <w:t>РУКОВОДСТВО КОНКУРСОМ</w:t>
      </w:r>
    </w:p>
    <w:p w:rsidR="00317791" w:rsidRDefault="00317791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>
        <w:rPr>
          <w:sz w:val="24"/>
          <w:szCs w:val="24"/>
        </w:rPr>
        <w:t xml:space="preserve">Организатором Всероссийского этапа </w:t>
      </w:r>
      <w:r w:rsidR="00BF5392">
        <w:rPr>
          <w:sz w:val="24"/>
          <w:szCs w:val="24"/>
        </w:rPr>
        <w:t>(</w:t>
      </w:r>
      <w:r w:rsidR="00212FF0">
        <w:rPr>
          <w:sz w:val="24"/>
          <w:szCs w:val="24"/>
          <w:lang w:val="en-US"/>
        </w:rPr>
        <w:t>III</w:t>
      </w:r>
      <w:r w:rsidR="00212FF0" w:rsidRPr="00212FF0">
        <w:rPr>
          <w:sz w:val="24"/>
          <w:szCs w:val="24"/>
        </w:rPr>
        <w:t xml:space="preserve"> </w:t>
      </w:r>
      <w:r w:rsidR="00212FF0">
        <w:rPr>
          <w:sz w:val="24"/>
          <w:szCs w:val="24"/>
        </w:rPr>
        <w:t xml:space="preserve">этап) </w:t>
      </w:r>
      <w:r>
        <w:rPr>
          <w:sz w:val="24"/>
          <w:szCs w:val="24"/>
        </w:rPr>
        <w:t>Конкурса выступает 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(далее – ФГБОУ ДО ФЦДО).</w:t>
      </w:r>
    </w:p>
    <w:p w:rsidR="00AC704A" w:rsidRPr="00C750C1" w:rsidRDefault="002706A5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 w:rsidRPr="00C750C1">
        <w:rPr>
          <w:sz w:val="24"/>
          <w:szCs w:val="24"/>
        </w:rPr>
        <w:t xml:space="preserve">Общее руководство проведением </w:t>
      </w:r>
      <w:r w:rsidR="001D2E0C">
        <w:rPr>
          <w:sz w:val="24"/>
          <w:szCs w:val="24"/>
        </w:rPr>
        <w:t>регионального этапа</w:t>
      </w:r>
      <w:r w:rsidR="00BF5392">
        <w:rPr>
          <w:sz w:val="24"/>
          <w:szCs w:val="24"/>
        </w:rPr>
        <w:t xml:space="preserve"> (II этап)</w:t>
      </w:r>
      <w:r w:rsidR="001D2E0C">
        <w:rPr>
          <w:sz w:val="24"/>
          <w:szCs w:val="24"/>
        </w:rPr>
        <w:t xml:space="preserve"> </w:t>
      </w:r>
      <w:r w:rsidRPr="00C750C1">
        <w:rPr>
          <w:sz w:val="24"/>
          <w:szCs w:val="24"/>
        </w:rPr>
        <w:t>Конкурса осуществляет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детей»).</w:t>
      </w:r>
    </w:p>
    <w:p w:rsidR="00AC704A" w:rsidRPr="00C750C1" w:rsidRDefault="00CA5410" w:rsidP="00C750C1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 w:rsidRPr="00C750C1">
        <w:rPr>
          <w:sz w:val="24"/>
          <w:szCs w:val="24"/>
        </w:rPr>
        <w:t xml:space="preserve">Руководство проведением </w:t>
      </w:r>
      <w:r w:rsidR="001D2E0C">
        <w:rPr>
          <w:sz w:val="24"/>
          <w:szCs w:val="24"/>
        </w:rPr>
        <w:t>муниципального этапа (</w:t>
      </w:r>
      <w:r w:rsidR="00BF5392">
        <w:rPr>
          <w:sz w:val="24"/>
          <w:szCs w:val="24"/>
        </w:rPr>
        <w:t xml:space="preserve">I </w:t>
      </w:r>
      <w:r w:rsidRPr="00C750C1">
        <w:rPr>
          <w:sz w:val="24"/>
          <w:szCs w:val="24"/>
        </w:rPr>
        <w:t>этап</w:t>
      </w:r>
      <w:r w:rsidR="001D2E0C">
        <w:rPr>
          <w:sz w:val="24"/>
          <w:szCs w:val="24"/>
        </w:rPr>
        <w:t>)</w:t>
      </w:r>
      <w:r w:rsidRPr="00C750C1">
        <w:rPr>
          <w:sz w:val="24"/>
          <w:szCs w:val="24"/>
        </w:rPr>
        <w:t xml:space="preserve"> Конкурса осуществляется образовательными организациями, осуществляющими координацию туристско-краеведческой деятельности с обучающимися на </w:t>
      </w:r>
      <w:r w:rsidR="001D2E0C">
        <w:rPr>
          <w:sz w:val="24"/>
          <w:szCs w:val="24"/>
        </w:rPr>
        <w:t>школьном и муниципальном уровнях (далее – муниципальный оператор)</w:t>
      </w:r>
      <w:r w:rsidRPr="00C750C1">
        <w:rPr>
          <w:sz w:val="24"/>
          <w:szCs w:val="24"/>
        </w:rPr>
        <w:t>.</w:t>
      </w:r>
    </w:p>
    <w:p w:rsidR="0076444C" w:rsidRDefault="00AC704A" w:rsidP="0076444C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 w:rsidRPr="00C750C1">
        <w:rPr>
          <w:sz w:val="24"/>
          <w:szCs w:val="24"/>
        </w:rPr>
        <w:t>Для экспертной оценки конкурсных материалов и подведения итогов Конкурса ГАУ ДО ИО «Центр развития дополнительного образования детей» формирует и утверждает состав жюри Конкурса (далее – Жюри).</w:t>
      </w:r>
    </w:p>
    <w:p w:rsidR="0076444C" w:rsidRPr="0076444C" w:rsidRDefault="0076444C" w:rsidP="0076444C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>
        <w:rPr>
          <w:color w:val="131313"/>
          <w:sz w:val="27"/>
        </w:rPr>
        <w:t>Жюри</w:t>
      </w:r>
      <w:r>
        <w:rPr>
          <w:color w:val="131313"/>
          <w:spacing w:val="80"/>
          <w:sz w:val="27"/>
        </w:rPr>
        <w:t xml:space="preserve"> </w:t>
      </w:r>
      <w:r>
        <w:rPr>
          <w:color w:val="161616"/>
          <w:sz w:val="27"/>
        </w:rPr>
        <w:t>осуществляет</w:t>
      </w:r>
      <w:r>
        <w:rPr>
          <w:color w:val="161616"/>
          <w:spacing w:val="80"/>
          <w:sz w:val="27"/>
        </w:rPr>
        <w:t xml:space="preserve"> </w:t>
      </w:r>
      <w:r>
        <w:rPr>
          <w:sz w:val="27"/>
        </w:rPr>
        <w:t>экспертную</w:t>
      </w:r>
      <w:r>
        <w:rPr>
          <w:spacing w:val="80"/>
          <w:sz w:val="27"/>
        </w:rPr>
        <w:t xml:space="preserve"> </w:t>
      </w:r>
      <w:r>
        <w:rPr>
          <w:sz w:val="27"/>
        </w:rPr>
        <w:t>оценку</w:t>
      </w:r>
      <w:r>
        <w:rPr>
          <w:spacing w:val="79"/>
          <w:sz w:val="27"/>
        </w:rPr>
        <w:t xml:space="preserve"> </w:t>
      </w:r>
      <w:r>
        <w:rPr>
          <w:sz w:val="27"/>
        </w:rPr>
        <w:t>в</w:t>
      </w:r>
      <w:r>
        <w:rPr>
          <w:spacing w:val="75"/>
          <w:sz w:val="27"/>
        </w:rPr>
        <w:t xml:space="preserve"> </w:t>
      </w:r>
      <w:r>
        <w:rPr>
          <w:sz w:val="27"/>
        </w:rPr>
        <w:t xml:space="preserve">соответствии </w:t>
      </w:r>
      <w:r>
        <w:rPr>
          <w:color w:val="232323"/>
          <w:sz w:val="27"/>
        </w:rPr>
        <w:t xml:space="preserve">с </w:t>
      </w:r>
      <w:r>
        <w:rPr>
          <w:sz w:val="27"/>
        </w:rPr>
        <w:t>критериями</w:t>
      </w:r>
      <w:r>
        <w:rPr>
          <w:spacing w:val="40"/>
          <w:sz w:val="27"/>
        </w:rPr>
        <w:t xml:space="preserve"> </w:t>
      </w:r>
      <w:r>
        <w:rPr>
          <w:sz w:val="27"/>
        </w:rPr>
        <w:t>оценивания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работ </w:t>
      </w:r>
      <w:r w:rsidRPr="00C750C1">
        <w:rPr>
          <w:sz w:val="24"/>
          <w:szCs w:val="24"/>
        </w:rPr>
        <w:t>(</w:t>
      </w:r>
      <w:r w:rsidRPr="0076444C">
        <w:rPr>
          <w:b/>
          <w:sz w:val="24"/>
          <w:szCs w:val="24"/>
        </w:rPr>
        <w:t xml:space="preserve">Приложении </w:t>
      </w:r>
      <w:r>
        <w:rPr>
          <w:b/>
          <w:sz w:val="24"/>
          <w:szCs w:val="24"/>
        </w:rPr>
        <w:t>1</w:t>
      </w:r>
      <w:r w:rsidRPr="0076444C">
        <w:rPr>
          <w:b/>
          <w:sz w:val="24"/>
          <w:szCs w:val="24"/>
        </w:rPr>
        <w:t xml:space="preserve"> к Положению</w:t>
      </w:r>
      <w:r w:rsidRPr="00C750C1">
        <w:rPr>
          <w:sz w:val="24"/>
          <w:szCs w:val="24"/>
        </w:rPr>
        <w:t>).</w:t>
      </w:r>
    </w:p>
    <w:p w:rsidR="008C3861" w:rsidRPr="00C750C1" w:rsidRDefault="008C3861" w:rsidP="00C750C1">
      <w:pPr>
        <w:pStyle w:val="1e"/>
        <w:tabs>
          <w:tab w:val="left" w:pos="1701"/>
        </w:tabs>
        <w:spacing w:line="240" w:lineRule="auto"/>
        <w:ind w:left="709" w:right="14" w:firstLine="0"/>
        <w:rPr>
          <w:sz w:val="24"/>
          <w:szCs w:val="24"/>
        </w:rPr>
      </w:pPr>
    </w:p>
    <w:p w:rsidR="00E44F62" w:rsidRPr="00C750C1" w:rsidRDefault="00E44F62" w:rsidP="00E44F62">
      <w:pPr>
        <w:pStyle w:val="1e"/>
        <w:numPr>
          <w:ilvl w:val="0"/>
          <w:numId w:val="27"/>
        </w:numPr>
        <w:shd w:val="clear" w:color="auto" w:fill="auto"/>
        <w:spacing w:line="240" w:lineRule="auto"/>
        <w:ind w:left="360" w:right="14" w:hanging="360"/>
        <w:jc w:val="center"/>
        <w:rPr>
          <w:b/>
          <w:sz w:val="24"/>
          <w:szCs w:val="24"/>
        </w:rPr>
      </w:pPr>
      <w:r w:rsidRPr="00C750C1">
        <w:rPr>
          <w:b/>
          <w:sz w:val="24"/>
          <w:szCs w:val="24"/>
        </w:rPr>
        <w:t>УЧАСТНИКИ КОНКУРСА</w:t>
      </w:r>
    </w:p>
    <w:p w:rsidR="00E44F62" w:rsidRDefault="00E44F62" w:rsidP="00E44F62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В </w:t>
      </w:r>
      <w:r w:rsidRPr="00C750C1">
        <w:rPr>
          <w:sz w:val="24"/>
          <w:szCs w:val="24"/>
          <w:lang w:bidi="ru-RU"/>
        </w:rPr>
        <w:t>Конкурс</w:t>
      </w:r>
      <w:r>
        <w:rPr>
          <w:sz w:val="24"/>
          <w:szCs w:val="24"/>
          <w:lang w:bidi="ru-RU"/>
        </w:rPr>
        <w:t>е</w:t>
      </w:r>
      <w:r w:rsidR="007E09CD">
        <w:rPr>
          <w:sz w:val="24"/>
          <w:szCs w:val="24"/>
          <w:lang w:bidi="ru-RU"/>
        </w:rPr>
        <w:t xml:space="preserve"> могут</w:t>
      </w:r>
      <w:r w:rsidRPr="00C750C1">
        <w:rPr>
          <w:sz w:val="24"/>
          <w:szCs w:val="24"/>
          <w:lang w:bidi="ru-RU"/>
        </w:rPr>
        <w:t xml:space="preserve"> </w:t>
      </w:r>
      <w:r w:rsidR="007E09CD">
        <w:rPr>
          <w:sz w:val="24"/>
          <w:szCs w:val="24"/>
          <w:lang w:bidi="ru-RU"/>
        </w:rPr>
        <w:t>пр</w:t>
      </w:r>
      <w:r>
        <w:rPr>
          <w:sz w:val="24"/>
          <w:szCs w:val="24"/>
          <w:lang w:bidi="ru-RU"/>
        </w:rPr>
        <w:t>и</w:t>
      </w:r>
      <w:r w:rsidR="007E09CD">
        <w:rPr>
          <w:sz w:val="24"/>
          <w:szCs w:val="24"/>
          <w:lang w:bidi="ru-RU"/>
        </w:rPr>
        <w:t>нять</w:t>
      </w:r>
      <w:r>
        <w:rPr>
          <w:sz w:val="24"/>
          <w:szCs w:val="24"/>
          <w:lang w:bidi="ru-RU"/>
        </w:rPr>
        <w:t xml:space="preserve"> участие:</w:t>
      </w:r>
    </w:p>
    <w:p w:rsidR="00E44F62" w:rsidRDefault="00E44F62" w:rsidP="00E44F62">
      <w:pPr>
        <w:pStyle w:val="1e"/>
        <w:shd w:val="clear" w:color="auto" w:fill="auto"/>
        <w:tabs>
          <w:tab w:val="left" w:pos="1249"/>
        </w:tabs>
        <w:spacing w:line="240" w:lineRule="auto"/>
        <w:ind w:left="709" w:right="14" w:firstLine="0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- студенты, педагоги и иные работники общеобразовательных организаций;</w:t>
      </w:r>
    </w:p>
    <w:p w:rsidR="007E09CD" w:rsidRPr="007E09CD" w:rsidRDefault="00E44F62" w:rsidP="007E09CD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- </w:t>
      </w:r>
      <w:r w:rsidRPr="007E09CD">
        <w:rPr>
          <w:sz w:val="24"/>
          <w:szCs w:val="24"/>
          <w:lang w:bidi="ru-RU"/>
        </w:rPr>
        <w:t xml:space="preserve">организации, осуществляющие функции муниципального </w:t>
      </w:r>
      <w:r w:rsidR="007E09CD" w:rsidRPr="007E09CD">
        <w:rPr>
          <w:sz w:val="24"/>
          <w:szCs w:val="24"/>
          <w:lang w:bidi="ru-RU"/>
        </w:rPr>
        <w:t>оператора в проведении Конкурса;</w:t>
      </w:r>
    </w:p>
    <w:p w:rsidR="007E09CD" w:rsidRDefault="007E09CD" w:rsidP="007E09CD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 w:rsidRPr="007E09CD">
        <w:rPr>
          <w:sz w:val="24"/>
          <w:szCs w:val="24"/>
          <w:lang w:bidi="ru-RU"/>
        </w:rPr>
        <w:t xml:space="preserve">- </w:t>
      </w:r>
      <w:r w:rsidRPr="007E09CD">
        <w:rPr>
          <w:sz w:val="24"/>
          <w:szCs w:val="24"/>
        </w:rPr>
        <w:t>проектные команды образовательных организаций (руководитель и обучающиеся образовательной организации в количестве от 3 до 10).</w:t>
      </w:r>
    </w:p>
    <w:p w:rsidR="00E44F62" w:rsidRPr="00C750C1" w:rsidRDefault="00E44F62" w:rsidP="00E44F62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750C1">
        <w:rPr>
          <w:sz w:val="24"/>
          <w:szCs w:val="24"/>
        </w:rPr>
        <w:t>.2. В Конкурсе рекомендовано принять участие каждому муниципальному образовательному учреждению Иркутской области для ознакомления обучающихся с историей, культурой, традициями, природой своего региона, а также с лицами, внесшими весомый вклад в его развитие.</w:t>
      </w:r>
    </w:p>
    <w:p w:rsidR="00E44F62" w:rsidRDefault="00E44F62" w:rsidP="00C750C1">
      <w:pPr>
        <w:pStyle w:val="3f4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AC704A" w:rsidRPr="00C750C1" w:rsidRDefault="00AC704A" w:rsidP="006D206A">
      <w:pPr>
        <w:pStyle w:val="3f4"/>
        <w:keepNext/>
        <w:keepLines/>
        <w:numPr>
          <w:ilvl w:val="0"/>
          <w:numId w:val="27"/>
        </w:numPr>
        <w:shd w:val="clear" w:color="auto" w:fill="auto"/>
        <w:spacing w:line="240" w:lineRule="auto"/>
        <w:rPr>
          <w:sz w:val="24"/>
          <w:szCs w:val="24"/>
        </w:rPr>
      </w:pPr>
      <w:r w:rsidRPr="00C750C1">
        <w:rPr>
          <w:sz w:val="24"/>
          <w:szCs w:val="24"/>
        </w:rPr>
        <w:t xml:space="preserve">ПОРЯДОК </w:t>
      </w:r>
      <w:r w:rsidR="006D206A">
        <w:rPr>
          <w:sz w:val="24"/>
          <w:szCs w:val="24"/>
        </w:rPr>
        <w:t xml:space="preserve">И </w:t>
      </w:r>
      <w:r w:rsidR="006D206A" w:rsidRPr="00C750C1">
        <w:rPr>
          <w:sz w:val="24"/>
          <w:szCs w:val="24"/>
        </w:rPr>
        <w:t xml:space="preserve">УСЛОВИЯ </w:t>
      </w:r>
      <w:r w:rsidRPr="00C750C1">
        <w:rPr>
          <w:sz w:val="24"/>
          <w:szCs w:val="24"/>
        </w:rPr>
        <w:t>ПРОВЕДЕНИЯ</w:t>
      </w:r>
    </w:p>
    <w:p w:rsidR="00AC704A" w:rsidRPr="00C750C1" w:rsidRDefault="006D206A" w:rsidP="006D206A">
      <w:pPr>
        <w:pStyle w:val="1e"/>
        <w:numPr>
          <w:ilvl w:val="1"/>
          <w:numId w:val="27"/>
        </w:numPr>
        <w:shd w:val="clear" w:color="auto" w:fill="auto"/>
        <w:spacing w:line="240" w:lineRule="auto"/>
        <w:ind w:left="1080" w:right="0" w:hanging="360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</w:t>
      </w:r>
      <w:r w:rsidR="00AC704A" w:rsidRPr="00C750C1">
        <w:rPr>
          <w:sz w:val="24"/>
          <w:szCs w:val="24"/>
          <w:lang w:bidi="ru-RU"/>
        </w:rPr>
        <w:t xml:space="preserve">Конкурс проводится в </w:t>
      </w:r>
      <w:r>
        <w:rPr>
          <w:sz w:val="24"/>
          <w:szCs w:val="24"/>
          <w:lang w:bidi="ru-RU"/>
        </w:rPr>
        <w:t>заочном формате:</w:t>
      </w:r>
    </w:p>
    <w:p w:rsidR="00BF5392" w:rsidRDefault="00AC704A" w:rsidP="00171294">
      <w:pPr>
        <w:pStyle w:val="1e"/>
        <w:numPr>
          <w:ilvl w:val="2"/>
          <w:numId w:val="27"/>
        </w:numPr>
        <w:shd w:val="clear" w:color="auto" w:fill="auto"/>
        <w:tabs>
          <w:tab w:val="left" w:pos="1134"/>
        </w:tabs>
        <w:spacing w:line="240" w:lineRule="auto"/>
        <w:ind w:right="11" w:firstLine="709"/>
        <w:rPr>
          <w:sz w:val="24"/>
          <w:szCs w:val="24"/>
          <w:lang w:bidi="ru-RU"/>
        </w:rPr>
      </w:pPr>
      <w:r w:rsidRPr="00BF5392">
        <w:rPr>
          <w:sz w:val="24"/>
          <w:szCs w:val="24"/>
          <w:lang w:bidi="ru-RU"/>
        </w:rPr>
        <w:t>I</w:t>
      </w:r>
      <w:r w:rsidR="00212FF0">
        <w:rPr>
          <w:sz w:val="24"/>
          <w:szCs w:val="24"/>
          <w:lang w:bidi="ru-RU"/>
        </w:rPr>
        <w:t xml:space="preserve"> </w:t>
      </w:r>
      <w:r w:rsidRPr="00BF5392">
        <w:rPr>
          <w:sz w:val="24"/>
          <w:szCs w:val="24"/>
          <w:lang w:bidi="ru-RU"/>
        </w:rPr>
        <w:t xml:space="preserve">этап – </w:t>
      </w:r>
      <w:r w:rsidR="00BF5392" w:rsidRPr="00BF5392">
        <w:rPr>
          <w:sz w:val="24"/>
          <w:szCs w:val="24"/>
          <w:lang w:bidi="ru-RU"/>
        </w:rPr>
        <w:t xml:space="preserve">муниципальный этап, проводится </w:t>
      </w:r>
      <w:r w:rsidR="00BF5392" w:rsidRPr="00BF5392">
        <w:rPr>
          <w:b/>
          <w:sz w:val="24"/>
          <w:szCs w:val="24"/>
          <w:lang w:bidi="ru-RU"/>
        </w:rPr>
        <w:t>до</w:t>
      </w:r>
      <w:r w:rsidR="00BF5392" w:rsidRPr="00BF5392">
        <w:rPr>
          <w:sz w:val="24"/>
          <w:szCs w:val="24"/>
          <w:lang w:bidi="ru-RU"/>
        </w:rPr>
        <w:t xml:space="preserve"> </w:t>
      </w:r>
      <w:r w:rsidR="00BF5392" w:rsidRPr="00BF5392">
        <w:rPr>
          <w:b/>
          <w:sz w:val="24"/>
          <w:szCs w:val="24"/>
          <w:lang w:bidi="ru-RU"/>
        </w:rPr>
        <w:t>20 сентября 2025 года.</w:t>
      </w:r>
      <w:r w:rsidR="00BF5392" w:rsidRPr="00BF5392">
        <w:rPr>
          <w:sz w:val="24"/>
          <w:szCs w:val="24"/>
          <w:lang w:bidi="ru-RU"/>
        </w:rPr>
        <w:t xml:space="preserve"> Р</w:t>
      </w:r>
      <w:r w:rsidR="00486B44" w:rsidRPr="00BF5392">
        <w:rPr>
          <w:sz w:val="24"/>
          <w:szCs w:val="24"/>
          <w:lang w:bidi="ru-RU"/>
        </w:rPr>
        <w:t>азработка, прохождение/апробирование познавательных школьных туристских и экскурсионных маршрутов</w:t>
      </w:r>
      <w:r w:rsidR="006D206A" w:rsidRPr="00BF5392">
        <w:rPr>
          <w:sz w:val="24"/>
          <w:szCs w:val="24"/>
          <w:lang w:bidi="ru-RU"/>
        </w:rPr>
        <w:t xml:space="preserve">, </w:t>
      </w:r>
      <w:r w:rsidRPr="00BF5392">
        <w:rPr>
          <w:sz w:val="24"/>
          <w:szCs w:val="24"/>
          <w:lang w:bidi="ru-RU"/>
        </w:rPr>
        <w:t>проведение муниципальных конкурсов</w:t>
      </w:r>
      <w:r w:rsidR="00486B44" w:rsidRPr="00BF5392">
        <w:rPr>
          <w:sz w:val="24"/>
          <w:szCs w:val="24"/>
          <w:lang w:bidi="ru-RU"/>
        </w:rPr>
        <w:t xml:space="preserve"> и/или сбор конкурсных материалов, фиксирование количественных показателей не менее 3 маршрутов в календарный год</w:t>
      </w:r>
      <w:r w:rsidRPr="00BF5392">
        <w:rPr>
          <w:sz w:val="24"/>
          <w:szCs w:val="24"/>
          <w:lang w:bidi="ru-RU"/>
        </w:rPr>
        <w:t xml:space="preserve">. </w:t>
      </w:r>
      <w:r w:rsidR="00486B44" w:rsidRPr="00BF5392">
        <w:rPr>
          <w:sz w:val="24"/>
          <w:szCs w:val="24"/>
          <w:lang w:bidi="ru-RU"/>
        </w:rPr>
        <w:t>Консультации и рекомендации для участия в региональном этапе Конкурса.</w:t>
      </w:r>
      <w:r w:rsidR="00CA60C3" w:rsidRPr="00BF5392">
        <w:rPr>
          <w:sz w:val="24"/>
          <w:szCs w:val="24"/>
          <w:lang w:bidi="ru-RU"/>
        </w:rPr>
        <w:t xml:space="preserve"> Оформление конкурсных работ, заявок и регистрация </w:t>
      </w:r>
      <w:r w:rsidR="00BF5392" w:rsidRPr="00BF5392">
        <w:rPr>
          <w:sz w:val="24"/>
          <w:szCs w:val="24"/>
          <w:lang w:bidi="ru-RU"/>
        </w:rPr>
        <w:t>участников</w:t>
      </w:r>
      <w:r w:rsidR="00212FF0">
        <w:rPr>
          <w:sz w:val="24"/>
          <w:szCs w:val="24"/>
          <w:lang w:bidi="ru-RU"/>
        </w:rPr>
        <w:t xml:space="preserve"> на региональный этап</w:t>
      </w:r>
      <w:r w:rsidR="00BF5392" w:rsidRPr="00BF5392">
        <w:rPr>
          <w:sz w:val="24"/>
          <w:szCs w:val="24"/>
          <w:lang w:bidi="ru-RU"/>
        </w:rPr>
        <w:t>;</w:t>
      </w:r>
    </w:p>
    <w:p w:rsidR="00BF5392" w:rsidRPr="00BF5392" w:rsidRDefault="00212FF0" w:rsidP="00171294">
      <w:pPr>
        <w:pStyle w:val="1e"/>
        <w:numPr>
          <w:ilvl w:val="2"/>
          <w:numId w:val="27"/>
        </w:numPr>
        <w:shd w:val="clear" w:color="auto" w:fill="auto"/>
        <w:tabs>
          <w:tab w:val="left" w:pos="1134"/>
        </w:tabs>
        <w:spacing w:line="240" w:lineRule="auto"/>
        <w:ind w:right="11"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II </w:t>
      </w:r>
      <w:r w:rsidR="00CA60C3" w:rsidRPr="00BF5392">
        <w:rPr>
          <w:sz w:val="24"/>
          <w:szCs w:val="24"/>
          <w:lang w:bidi="ru-RU"/>
        </w:rPr>
        <w:t>этап –</w:t>
      </w:r>
      <w:r w:rsidR="00BF5392">
        <w:rPr>
          <w:sz w:val="24"/>
          <w:szCs w:val="24"/>
          <w:lang w:bidi="ru-RU"/>
        </w:rPr>
        <w:t xml:space="preserve"> </w:t>
      </w:r>
      <w:r w:rsidR="00CA60C3" w:rsidRPr="00BF5392">
        <w:rPr>
          <w:sz w:val="24"/>
          <w:szCs w:val="24"/>
          <w:lang w:bidi="ru-RU"/>
        </w:rPr>
        <w:t>региональн</w:t>
      </w:r>
      <w:r w:rsidR="00BF5392">
        <w:rPr>
          <w:sz w:val="24"/>
          <w:szCs w:val="24"/>
          <w:lang w:bidi="ru-RU"/>
        </w:rPr>
        <w:t>ый этап, пров</w:t>
      </w:r>
      <w:r w:rsidR="00BF5392" w:rsidRPr="00BF5392">
        <w:rPr>
          <w:sz w:val="24"/>
          <w:szCs w:val="24"/>
          <w:lang w:bidi="ru-RU"/>
        </w:rPr>
        <w:t>одит</w:t>
      </w:r>
      <w:r w:rsidR="00BF5392">
        <w:rPr>
          <w:sz w:val="24"/>
          <w:szCs w:val="24"/>
          <w:lang w:bidi="ru-RU"/>
        </w:rPr>
        <w:t xml:space="preserve">ся </w:t>
      </w:r>
      <w:r w:rsidR="00BF5392" w:rsidRPr="00BF5392">
        <w:rPr>
          <w:b/>
          <w:sz w:val="24"/>
          <w:szCs w:val="24"/>
          <w:lang w:bidi="ru-RU"/>
        </w:rPr>
        <w:t xml:space="preserve">до 30 </w:t>
      </w:r>
      <w:r w:rsidR="00BF5392">
        <w:rPr>
          <w:b/>
          <w:sz w:val="24"/>
          <w:szCs w:val="24"/>
          <w:lang w:bidi="ru-RU"/>
        </w:rPr>
        <w:t>сентя</w:t>
      </w:r>
      <w:r w:rsidR="00BF5392" w:rsidRPr="00BF5392">
        <w:rPr>
          <w:b/>
          <w:sz w:val="24"/>
          <w:szCs w:val="24"/>
          <w:lang w:bidi="ru-RU"/>
        </w:rPr>
        <w:t>бря 2025 года.</w:t>
      </w:r>
    </w:p>
    <w:p w:rsidR="00BF5392" w:rsidRDefault="00BF5392" w:rsidP="00BF5392">
      <w:pPr>
        <w:pStyle w:val="1e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>Руководство проведением II этапа Конкурса осуществляет Региональный центр детско-юношеского туризма, структурное подразделение ГАУ ДО ИО «Центр развития дополнительного образования детей» координатор туристско-краеведческой деятельности с обучающимися в Иркутской области.</w:t>
      </w:r>
    </w:p>
    <w:p w:rsidR="00212FF0" w:rsidRDefault="00BF5392" w:rsidP="00212FF0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="00212FF0" w:rsidRPr="00BF5392">
        <w:rPr>
          <w:sz w:val="24"/>
          <w:szCs w:val="24"/>
          <w:lang w:bidi="ru-RU"/>
        </w:rPr>
        <w:t>III</w:t>
      </w:r>
      <w:r w:rsidR="00212FF0">
        <w:rPr>
          <w:sz w:val="24"/>
          <w:szCs w:val="24"/>
          <w:lang w:bidi="ru-RU"/>
        </w:rPr>
        <w:t xml:space="preserve"> этап – Всероссийский этап - финал</w:t>
      </w:r>
      <w:r w:rsidR="00212FF0" w:rsidRPr="00212FF0">
        <w:rPr>
          <w:sz w:val="24"/>
          <w:szCs w:val="24"/>
          <w:lang w:bidi="ru-RU"/>
        </w:rPr>
        <w:t xml:space="preserve"> </w:t>
      </w:r>
      <w:r w:rsidR="00212FF0">
        <w:rPr>
          <w:sz w:val="24"/>
          <w:szCs w:val="24"/>
          <w:lang w:bidi="ru-RU"/>
        </w:rPr>
        <w:t xml:space="preserve">Конкурса, проводится до </w:t>
      </w:r>
      <w:r w:rsidR="00212FF0" w:rsidRPr="00212FF0">
        <w:rPr>
          <w:b/>
          <w:sz w:val="24"/>
          <w:szCs w:val="24"/>
          <w:lang w:bidi="ru-RU"/>
        </w:rPr>
        <w:t>20 октября 2025 года</w:t>
      </w:r>
      <w:r w:rsidR="00212FF0">
        <w:rPr>
          <w:b/>
          <w:sz w:val="24"/>
          <w:szCs w:val="24"/>
          <w:lang w:bidi="ru-RU"/>
        </w:rPr>
        <w:t xml:space="preserve">. </w:t>
      </w:r>
      <w:r w:rsidR="00212FF0">
        <w:rPr>
          <w:sz w:val="24"/>
          <w:szCs w:val="24"/>
          <w:lang w:bidi="ru-RU"/>
        </w:rPr>
        <w:t>Региональному опе</w:t>
      </w:r>
      <w:bookmarkStart w:id="0" w:name="_GoBack"/>
      <w:bookmarkEnd w:id="0"/>
      <w:r w:rsidR="00212FF0">
        <w:rPr>
          <w:sz w:val="24"/>
          <w:szCs w:val="24"/>
          <w:lang w:bidi="ru-RU"/>
        </w:rPr>
        <w:t>ратору на Всероссийском информационном</w:t>
      </w:r>
      <w:r w:rsidR="00212FF0" w:rsidRPr="00C750C1">
        <w:rPr>
          <w:sz w:val="24"/>
          <w:szCs w:val="24"/>
          <w:lang w:bidi="ru-RU"/>
        </w:rPr>
        <w:t xml:space="preserve"> портал</w:t>
      </w:r>
      <w:r w:rsidR="00212FF0">
        <w:rPr>
          <w:sz w:val="24"/>
          <w:szCs w:val="24"/>
          <w:lang w:bidi="ru-RU"/>
        </w:rPr>
        <w:t>е</w:t>
      </w:r>
      <w:r w:rsidR="00212FF0" w:rsidRPr="00C750C1">
        <w:rPr>
          <w:sz w:val="24"/>
          <w:szCs w:val="24"/>
          <w:lang w:bidi="ru-RU"/>
        </w:rPr>
        <w:t xml:space="preserve"> школьного познавательного туризма «1000 маршрутов»</w:t>
      </w:r>
      <w:r w:rsidR="00212FF0">
        <w:rPr>
          <w:sz w:val="24"/>
          <w:szCs w:val="24"/>
          <w:lang w:bidi="ru-RU"/>
        </w:rPr>
        <w:t xml:space="preserve"> необходимо загрузить культурно-познавательные маршруты на сайт </w:t>
      </w:r>
      <w:hyperlink r:id="rId10" w:history="1">
        <w:r w:rsidR="00212FF0" w:rsidRPr="00212FF0">
          <w:rPr>
            <w:sz w:val="24"/>
            <w:szCs w:val="24"/>
            <w:lang w:bidi="ru-RU"/>
          </w:rPr>
          <w:t>https://школьныйтуризмроссии.рф/</w:t>
        </w:r>
      </w:hyperlink>
      <w:r w:rsidR="00212FF0" w:rsidRPr="00212FF0">
        <w:rPr>
          <w:sz w:val="24"/>
          <w:szCs w:val="24"/>
          <w:lang w:bidi="ru-RU"/>
        </w:rPr>
        <w:t> и подать заявку на Единую информационную площадку</w:t>
      </w:r>
      <w:r w:rsidR="00212FF0">
        <w:rPr>
          <w:sz w:val="24"/>
          <w:szCs w:val="24"/>
          <w:lang w:bidi="ru-RU"/>
        </w:rPr>
        <w:t xml:space="preserve"> </w:t>
      </w:r>
      <w:r w:rsidR="00212FF0" w:rsidRPr="00212FF0">
        <w:rPr>
          <w:sz w:val="24"/>
          <w:szCs w:val="24"/>
          <w:lang w:bidi="ru-RU"/>
        </w:rPr>
        <w:t>https://еип-фкис.рф через систему личного кабинета (под категорией – Региональный ресурсный центр)</w:t>
      </w:r>
      <w:r w:rsidR="00212FF0" w:rsidRPr="00C750C1">
        <w:rPr>
          <w:sz w:val="24"/>
          <w:szCs w:val="24"/>
          <w:lang w:bidi="ru-RU"/>
        </w:rPr>
        <w:t>.</w:t>
      </w:r>
    </w:p>
    <w:p w:rsidR="00212FF0" w:rsidRDefault="00212FF0" w:rsidP="00212FF0">
      <w:pPr>
        <w:pStyle w:val="1e"/>
        <w:numPr>
          <w:ilvl w:val="1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 w:rsidRPr="00C750C1">
        <w:rPr>
          <w:sz w:val="24"/>
          <w:szCs w:val="24"/>
        </w:rPr>
        <w:t xml:space="preserve">Конкурс проводится по </w:t>
      </w:r>
      <w:r>
        <w:rPr>
          <w:sz w:val="24"/>
          <w:szCs w:val="24"/>
        </w:rPr>
        <w:t>следующим</w:t>
      </w:r>
      <w:r w:rsidRPr="00C750C1">
        <w:rPr>
          <w:sz w:val="24"/>
          <w:szCs w:val="24"/>
        </w:rPr>
        <w:t xml:space="preserve"> </w:t>
      </w:r>
      <w:r w:rsidR="008E15A6">
        <w:rPr>
          <w:sz w:val="24"/>
          <w:szCs w:val="24"/>
        </w:rPr>
        <w:t xml:space="preserve">видам и </w:t>
      </w:r>
      <w:r w:rsidRPr="00C750C1">
        <w:rPr>
          <w:sz w:val="24"/>
          <w:szCs w:val="24"/>
        </w:rPr>
        <w:t>номинациям:</w:t>
      </w:r>
    </w:p>
    <w:p w:rsidR="00212FF0" w:rsidRDefault="00212FF0" w:rsidP="00212FF0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lastRenderedPageBreak/>
        <w:t xml:space="preserve"> </w:t>
      </w:r>
      <w:r w:rsidR="008E15A6">
        <w:rPr>
          <w:sz w:val="24"/>
          <w:szCs w:val="24"/>
        </w:rPr>
        <w:t>л</w:t>
      </w:r>
      <w:r w:rsidRPr="00C750C1">
        <w:rPr>
          <w:sz w:val="24"/>
          <w:szCs w:val="24"/>
        </w:rPr>
        <w:t>учший туристский маршрут;</w:t>
      </w:r>
    </w:p>
    <w:p w:rsidR="008E15A6" w:rsidRDefault="004858C8" w:rsidP="008E15A6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  <w:lang w:val="en-US"/>
        </w:rPr>
        <w:t xml:space="preserve"> </w:t>
      </w:r>
      <w:r w:rsidR="008E15A6">
        <w:rPr>
          <w:sz w:val="24"/>
          <w:szCs w:val="24"/>
        </w:rPr>
        <w:t>лучший экскурсионный маршрут;</w:t>
      </w:r>
    </w:p>
    <w:p w:rsidR="008E15A6" w:rsidRDefault="008E15A6" w:rsidP="008E15A6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</w:t>
      </w:r>
      <w:r w:rsidRPr="008E15A6">
        <w:rPr>
          <w:sz w:val="24"/>
          <w:szCs w:val="24"/>
        </w:rPr>
        <w:t>маршруты по местам боевой славы, включающие</w:t>
      </w:r>
      <w:r>
        <w:rPr>
          <w:sz w:val="24"/>
          <w:szCs w:val="24"/>
        </w:rPr>
        <w:t xml:space="preserve"> в себя посещение городов</w:t>
      </w:r>
      <w:r w:rsidRPr="008E15A6">
        <w:rPr>
          <w:sz w:val="24"/>
          <w:szCs w:val="24"/>
        </w:rPr>
        <w:t>-героев</w:t>
      </w:r>
      <w:r>
        <w:rPr>
          <w:sz w:val="24"/>
          <w:szCs w:val="24"/>
        </w:rPr>
        <w:t>;</w:t>
      </w:r>
    </w:p>
    <w:p w:rsidR="008E15A6" w:rsidRDefault="008E15A6" w:rsidP="008E15A6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8E15A6">
        <w:rPr>
          <w:sz w:val="24"/>
          <w:szCs w:val="24"/>
        </w:rPr>
        <w:t>маршруты по местам боевой славы, включающие в себя посещение городов</w:t>
      </w:r>
      <w:r>
        <w:rPr>
          <w:sz w:val="24"/>
          <w:szCs w:val="24"/>
        </w:rPr>
        <w:t xml:space="preserve"> воинской славы;</w:t>
      </w:r>
    </w:p>
    <w:p w:rsidR="008E15A6" w:rsidRDefault="008E15A6" w:rsidP="008E15A6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8E15A6">
        <w:rPr>
          <w:sz w:val="24"/>
          <w:szCs w:val="24"/>
        </w:rPr>
        <w:t>маршруты по местам боевой славы, включающие в себя посещение городов</w:t>
      </w:r>
      <w:r>
        <w:rPr>
          <w:sz w:val="24"/>
          <w:szCs w:val="24"/>
        </w:rPr>
        <w:t xml:space="preserve"> трудовой доблести;</w:t>
      </w:r>
    </w:p>
    <w:p w:rsidR="008E15A6" w:rsidRPr="008E15A6" w:rsidRDefault="008E15A6" w:rsidP="008E15A6">
      <w:pPr>
        <w:pStyle w:val="1e"/>
        <w:numPr>
          <w:ilvl w:val="2"/>
          <w:numId w:val="27"/>
        </w:numPr>
        <w:shd w:val="clear" w:color="auto" w:fill="auto"/>
        <w:tabs>
          <w:tab w:val="left" w:pos="1249"/>
        </w:tabs>
        <w:spacing w:line="240" w:lineRule="auto"/>
        <w:ind w:right="14" w:firstLine="709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8E15A6">
        <w:rPr>
          <w:sz w:val="24"/>
          <w:szCs w:val="24"/>
        </w:rPr>
        <w:t xml:space="preserve">маршруты, включающие в себя посещение </w:t>
      </w:r>
      <w:r>
        <w:rPr>
          <w:sz w:val="24"/>
          <w:szCs w:val="24"/>
        </w:rPr>
        <w:t xml:space="preserve">особо </w:t>
      </w:r>
      <w:r w:rsidR="00B46B1A">
        <w:rPr>
          <w:sz w:val="24"/>
          <w:szCs w:val="24"/>
        </w:rPr>
        <w:t>охраняемых природных территорий.</w:t>
      </w:r>
    </w:p>
    <w:p w:rsidR="00F2590B" w:rsidRPr="00F2590B" w:rsidRDefault="00F2590B" w:rsidP="00F2590B">
      <w:pPr>
        <w:pStyle w:val="1e"/>
        <w:numPr>
          <w:ilvl w:val="1"/>
          <w:numId w:val="27"/>
        </w:numPr>
        <w:tabs>
          <w:tab w:val="left" w:pos="1134"/>
        </w:tabs>
        <w:spacing w:line="240" w:lineRule="auto"/>
        <w:ind w:right="11" w:firstLine="709"/>
        <w:rPr>
          <w:sz w:val="24"/>
          <w:szCs w:val="24"/>
        </w:rPr>
      </w:pPr>
      <w:r w:rsidRPr="00F2590B">
        <w:rPr>
          <w:sz w:val="24"/>
          <w:szCs w:val="24"/>
        </w:rPr>
        <w:t xml:space="preserve">Для участия в региональном </w:t>
      </w:r>
      <w:r>
        <w:rPr>
          <w:sz w:val="24"/>
          <w:szCs w:val="24"/>
        </w:rPr>
        <w:t>этапе (</w:t>
      </w:r>
      <w:r>
        <w:rPr>
          <w:sz w:val="24"/>
          <w:szCs w:val="24"/>
          <w:lang w:bidi="ru-RU"/>
        </w:rPr>
        <w:t xml:space="preserve">II </w:t>
      </w:r>
      <w:r w:rsidRPr="00BF5392">
        <w:rPr>
          <w:sz w:val="24"/>
          <w:szCs w:val="24"/>
          <w:lang w:bidi="ru-RU"/>
        </w:rPr>
        <w:t>этап</w:t>
      </w:r>
      <w:r>
        <w:rPr>
          <w:sz w:val="24"/>
          <w:szCs w:val="24"/>
          <w:lang w:bidi="ru-RU"/>
        </w:rPr>
        <w:t xml:space="preserve">) </w:t>
      </w:r>
      <w:r w:rsidR="003E67B1">
        <w:rPr>
          <w:sz w:val="24"/>
          <w:szCs w:val="24"/>
          <w:lang w:bidi="ru-RU"/>
        </w:rPr>
        <w:t>н</w:t>
      </w:r>
      <w:r w:rsidR="00955CD3">
        <w:rPr>
          <w:sz w:val="24"/>
          <w:szCs w:val="24"/>
          <w:lang w:bidi="ru-RU"/>
        </w:rPr>
        <w:t>еобходимо прислать</w:t>
      </w:r>
      <w:r w:rsidR="00D27551">
        <w:rPr>
          <w:sz w:val="24"/>
          <w:szCs w:val="24"/>
          <w:lang w:bidi="ru-RU"/>
        </w:rPr>
        <w:t xml:space="preserve"> на почту </w:t>
      </w:r>
      <w:hyperlink r:id="rId11" w:history="1"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metodist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</w:rPr>
          <w:t>-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turizm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</w:rPr>
          <w:t>@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r w:rsidR="00D27551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55CD3">
        <w:rPr>
          <w:sz w:val="24"/>
          <w:szCs w:val="24"/>
          <w:lang w:bidi="ru-RU"/>
        </w:rPr>
        <w:t xml:space="preserve"> документ количественные показатели проведения муниципального этапа (в случае отсутствия </w:t>
      </w:r>
      <w:r w:rsidR="003E67B1">
        <w:rPr>
          <w:sz w:val="24"/>
          <w:szCs w:val="24"/>
          <w:lang w:bidi="ru-RU"/>
        </w:rPr>
        <w:t xml:space="preserve">муниципального этапа сопроводительное письмо) в формате </w:t>
      </w:r>
      <w:r w:rsidR="003E67B1">
        <w:rPr>
          <w:sz w:val="24"/>
          <w:szCs w:val="24"/>
          <w:lang w:val="en-US" w:bidi="ru-RU"/>
        </w:rPr>
        <w:t>pdf</w:t>
      </w:r>
      <w:r w:rsidR="003E67B1">
        <w:rPr>
          <w:sz w:val="24"/>
          <w:szCs w:val="24"/>
          <w:lang w:bidi="ru-RU"/>
        </w:rPr>
        <w:t xml:space="preserve"> (</w:t>
      </w:r>
      <w:r w:rsidR="00896766">
        <w:rPr>
          <w:b/>
          <w:sz w:val="24"/>
          <w:szCs w:val="24"/>
          <w:lang w:bidi="ru-RU"/>
        </w:rPr>
        <w:t>приложение 2</w:t>
      </w:r>
      <w:r w:rsidR="003E67B1" w:rsidRPr="00FC629E">
        <w:rPr>
          <w:b/>
          <w:sz w:val="24"/>
          <w:szCs w:val="24"/>
          <w:lang w:bidi="ru-RU"/>
        </w:rPr>
        <w:t xml:space="preserve"> к Положению</w:t>
      </w:r>
      <w:r w:rsidR="003E67B1">
        <w:rPr>
          <w:sz w:val="24"/>
          <w:szCs w:val="24"/>
          <w:lang w:bidi="ru-RU"/>
        </w:rPr>
        <w:t xml:space="preserve">). Количественные показатели </w:t>
      </w:r>
      <w:r w:rsidR="00D27551">
        <w:rPr>
          <w:sz w:val="24"/>
          <w:szCs w:val="24"/>
          <w:lang w:bidi="ru-RU"/>
        </w:rPr>
        <w:t xml:space="preserve">с нарастающим итогом </w:t>
      </w:r>
      <w:r w:rsidR="003E67B1">
        <w:rPr>
          <w:sz w:val="24"/>
          <w:szCs w:val="24"/>
          <w:lang w:bidi="ru-RU"/>
        </w:rPr>
        <w:t>учитыва</w:t>
      </w:r>
      <w:r w:rsidR="00D27551">
        <w:rPr>
          <w:sz w:val="24"/>
          <w:szCs w:val="24"/>
          <w:lang w:bidi="ru-RU"/>
        </w:rPr>
        <w:t>я</w:t>
      </w:r>
      <w:r w:rsidR="003E67B1">
        <w:rPr>
          <w:sz w:val="24"/>
          <w:szCs w:val="24"/>
          <w:lang w:bidi="ru-RU"/>
        </w:rPr>
        <w:t xml:space="preserve"> 2022 год – 3 маршрута, 2023 год – 3 маршрута, 2024 год – 3 маршрута и 2025 год – 3 маршрута</w:t>
      </w:r>
      <w:r w:rsidR="00D27551">
        <w:rPr>
          <w:sz w:val="24"/>
          <w:szCs w:val="24"/>
          <w:lang w:bidi="ru-RU"/>
        </w:rPr>
        <w:t xml:space="preserve">, итого не менее 12 маршрутов, если не были представлены ранее. </w:t>
      </w:r>
    </w:p>
    <w:p w:rsidR="00F2590B" w:rsidRPr="00D27551" w:rsidRDefault="00CD4900" w:rsidP="00F2590B">
      <w:pPr>
        <w:pStyle w:val="1e"/>
        <w:numPr>
          <w:ilvl w:val="1"/>
          <w:numId w:val="27"/>
        </w:numPr>
        <w:tabs>
          <w:tab w:val="left" w:pos="1134"/>
        </w:tabs>
        <w:spacing w:line="240" w:lineRule="auto"/>
        <w:ind w:right="11" w:firstLine="709"/>
        <w:rPr>
          <w:rStyle w:val="af3"/>
          <w:rFonts w:ascii="Times New Roman" w:hAnsi="Times New Roman" w:cs="Times New Roman"/>
          <w:color w:val="auto"/>
          <w:u w:val="none"/>
        </w:rPr>
      </w:pPr>
      <w:r w:rsidRPr="00C750C1">
        <w:rPr>
          <w:sz w:val="24"/>
          <w:szCs w:val="24"/>
        </w:rPr>
        <w:t xml:space="preserve">Регистрация участников и прием конкурсных работ в </w:t>
      </w:r>
      <w:r w:rsidRPr="00C750C1">
        <w:rPr>
          <w:b/>
          <w:sz w:val="24"/>
          <w:szCs w:val="24"/>
        </w:rPr>
        <w:t>электронной форме</w:t>
      </w:r>
      <w:r w:rsidRPr="00C750C1">
        <w:rPr>
          <w:sz w:val="24"/>
          <w:szCs w:val="24"/>
        </w:rPr>
        <w:t xml:space="preserve"> с заполнением всех полей по </w:t>
      </w:r>
      <w:r w:rsidRPr="00D27551">
        <w:rPr>
          <w:sz w:val="24"/>
          <w:szCs w:val="24"/>
        </w:rPr>
        <w:t>ссылке</w:t>
      </w:r>
      <w:r w:rsidR="00F2590B" w:rsidRPr="00D27551">
        <w:rPr>
          <w:sz w:val="24"/>
          <w:szCs w:val="24"/>
        </w:rPr>
        <w:t xml:space="preserve"> </w:t>
      </w:r>
      <w:hyperlink r:id="rId12" w:tgtFrame="_blank" w:history="1">
        <w:r w:rsidR="00F2590B" w:rsidRPr="00D27551">
          <w:rPr>
            <w:rStyle w:val="af3"/>
            <w:rFonts w:ascii="Times New Roman" w:eastAsiaTheme="majorEastAsia" w:hAnsi="Times New Roman" w:cs="Times New Roman"/>
            <w:color w:val="0070F0"/>
            <w:sz w:val="23"/>
            <w:szCs w:val="23"/>
            <w:shd w:val="clear" w:color="auto" w:fill="FFFFFF"/>
          </w:rPr>
          <w:t>https://forms.yandex.ru/u/680f072b90fa7b207c992b18/</w:t>
        </w:r>
      </w:hyperlink>
    </w:p>
    <w:p w:rsidR="00CD4900" w:rsidRPr="00C750C1" w:rsidRDefault="00CD4900" w:rsidP="00C750C1">
      <w:pPr>
        <w:pStyle w:val="1e"/>
        <w:tabs>
          <w:tab w:val="left" w:pos="1134"/>
        </w:tabs>
        <w:spacing w:line="240" w:lineRule="auto"/>
        <w:ind w:right="11" w:firstLine="709"/>
        <w:rPr>
          <w:sz w:val="24"/>
          <w:szCs w:val="24"/>
        </w:rPr>
      </w:pPr>
      <w:r w:rsidRPr="00D27551">
        <w:rPr>
          <w:sz w:val="24"/>
          <w:szCs w:val="24"/>
        </w:rPr>
        <w:t>Активные ссылки на конкурсную работу</w:t>
      </w:r>
      <w:r w:rsidR="0066033B" w:rsidRPr="00D27551">
        <w:rPr>
          <w:sz w:val="24"/>
          <w:szCs w:val="24"/>
        </w:rPr>
        <w:t>, размещенн</w:t>
      </w:r>
      <w:r w:rsidR="00AF57B9" w:rsidRPr="00D27551">
        <w:rPr>
          <w:sz w:val="24"/>
          <w:szCs w:val="24"/>
        </w:rPr>
        <w:t>ую</w:t>
      </w:r>
      <w:r w:rsidR="0066033B" w:rsidRPr="00D27551">
        <w:rPr>
          <w:sz w:val="24"/>
          <w:szCs w:val="24"/>
        </w:rPr>
        <w:t xml:space="preserve"> в облачном хранилище </w:t>
      </w:r>
      <w:r w:rsidRPr="00D27551">
        <w:rPr>
          <w:sz w:val="24"/>
          <w:szCs w:val="24"/>
        </w:rPr>
        <w:t>вставляются в определенные поля электронной регистрационной формы.</w:t>
      </w:r>
    </w:p>
    <w:p w:rsidR="0036088A" w:rsidRDefault="00AF57B9" w:rsidP="0036088A">
      <w:pPr>
        <w:pStyle w:val="1e"/>
        <w:numPr>
          <w:ilvl w:val="1"/>
          <w:numId w:val="27"/>
        </w:numPr>
        <w:tabs>
          <w:tab w:val="left" w:pos="1134"/>
        </w:tabs>
        <w:spacing w:line="240" w:lineRule="auto"/>
        <w:ind w:right="11" w:firstLine="709"/>
        <w:rPr>
          <w:sz w:val="24"/>
          <w:szCs w:val="24"/>
        </w:rPr>
      </w:pPr>
      <w:r w:rsidRPr="00C750C1">
        <w:rPr>
          <w:sz w:val="24"/>
          <w:szCs w:val="24"/>
        </w:rPr>
        <w:t>Конкурсная работа и</w:t>
      </w:r>
      <w:r w:rsidR="00E1419C" w:rsidRPr="00C750C1">
        <w:rPr>
          <w:sz w:val="24"/>
          <w:szCs w:val="24"/>
        </w:rPr>
        <w:t xml:space="preserve"> прилагаемые к ней материалы должны быть доступными по указанными вами ссылкам в полях электронной регистрационной формы до 31 декабря 2025 года.</w:t>
      </w:r>
    </w:p>
    <w:p w:rsidR="0036088A" w:rsidRPr="0076444C" w:rsidRDefault="0036088A" w:rsidP="0036088A">
      <w:pPr>
        <w:pStyle w:val="1e"/>
        <w:numPr>
          <w:ilvl w:val="1"/>
          <w:numId w:val="27"/>
        </w:numPr>
        <w:tabs>
          <w:tab w:val="left" w:pos="1134"/>
        </w:tabs>
        <w:spacing w:line="240" w:lineRule="auto"/>
        <w:ind w:right="11" w:firstLine="709"/>
        <w:rPr>
          <w:sz w:val="24"/>
          <w:szCs w:val="24"/>
        </w:rPr>
      </w:pPr>
      <w:r w:rsidRPr="0076444C">
        <w:rPr>
          <w:sz w:val="24"/>
          <w:szCs w:val="24"/>
        </w:rPr>
        <w:t xml:space="preserve">Участники подают </w:t>
      </w:r>
      <w:r w:rsidRPr="0076444C">
        <w:rPr>
          <w:b/>
          <w:sz w:val="24"/>
          <w:szCs w:val="24"/>
        </w:rPr>
        <w:t>Конкурсную работу</w:t>
      </w:r>
      <w:r w:rsidRPr="0076444C">
        <w:rPr>
          <w:sz w:val="24"/>
          <w:szCs w:val="24"/>
        </w:rPr>
        <w:t>, которая включает в себя:</w:t>
      </w:r>
    </w:p>
    <w:p w:rsidR="00FC629E" w:rsidRPr="0076444C" w:rsidRDefault="0036088A" w:rsidP="00FC629E">
      <w:pPr>
        <w:pStyle w:val="1e"/>
        <w:numPr>
          <w:ilvl w:val="2"/>
          <w:numId w:val="27"/>
        </w:numPr>
        <w:spacing w:line="240" w:lineRule="auto"/>
        <w:ind w:right="11" w:firstLine="709"/>
        <w:rPr>
          <w:sz w:val="24"/>
          <w:szCs w:val="24"/>
        </w:rPr>
      </w:pPr>
      <w:r w:rsidRPr="0076444C">
        <w:rPr>
          <w:sz w:val="24"/>
          <w:szCs w:val="24"/>
        </w:rPr>
        <w:t xml:space="preserve">Текстовое описание маршрута, которое (выполняется на русском языке в программе Microsoft Word с соблюдением следующих требований: Шрифт Times New Roman, кегль 14; междустрочный интервал 1,5, иллюстрации в формате jpg), в котором дается обоснование целей и задач маршрута, расписываются умения и навыки, которые должны получить обучающиеся после совершения путешествия по маршруту. Файл должен быть прикреплен при </w:t>
      </w:r>
      <w:r w:rsidR="00A94AE7">
        <w:rPr>
          <w:sz w:val="24"/>
          <w:szCs w:val="24"/>
        </w:rPr>
        <w:t>регистрации в определенное окно;</w:t>
      </w:r>
    </w:p>
    <w:p w:rsidR="00FC629E" w:rsidRPr="008926C9" w:rsidRDefault="0036088A" w:rsidP="00FC629E">
      <w:pPr>
        <w:pStyle w:val="1e"/>
        <w:numPr>
          <w:ilvl w:val="2"/>
          <w:numId w:val="27"/>
        </w:numPr>
        <w:spacing w:line="240" w:lineRule="auto"/>
        <w:ind w:right="11" w:firstLine="709"/>
        <w:rPr>
          <w:sz w:val="24"/>
          <w:szCs w:val="24"/>
        </w:rPr>
      </w:pPr>
      <w:r w:rsidRPr="0076444C">
        <w:rPr>
          <w:color w:val="000000" w:themeColor="text1"/>
          <w:sz w:val="24"/>
          <w:szCs w:val="24"/>
        </w:rPr>
        <w:t xml:space="preserve">Детализированный паспорт Маршрута, с обязательной картой маршрута (фрагмент карты из ресурса Яндекс-карты с нанесенной линией маршрута). Оформляется текстовым документом в программе Microsoft Word </w:t>
      </w:r>
      <w:r w:rsidR="00FC629E" w:rsidRPr="0076444C">
        <w:rPr>
          <w:color w:val="000000" w:themeColor="text1"/>
          <w:sz w:val="24"/>
          <w:szCs w:val="24"/>
        </w:rPr>
        <w:t>(</w:t>
      </w:r>
      <w:r w:rsidR="00FC629E" w:rsidRPr="0076444C">
        <w:rPr>
          <w:b/>
          <w:color w:val="000000" w:themeColor="text1"/>
          <w:sz w:val="24"/>
          <w:szCs w:val="24"/>
        </w:rPr>
        <w:t xml:space="preserve">Приложение </w:t>
      </w:r>
      <w:r w:rsidR="00896766">
        <w:rPr>
          <w:b/>
          <w:color w:val="000000" w:themeColor="text1"/>
          <w:sz w:val="24"/>
          <w:szCs w:val="24"/>
        </w:rPr>
        <w:t>3</w:t>
      </w:r>
      <w:r w:rsidRPr="0076444C">
        <w:rPr>
          <w:b/>
          <w:color w:val="000000" w:themeColor="text1"/>
          <w:sz w:val="24"/>
          <w:szCs w:val="24"/>
        </w:rPr>
        <w:t xml:space="preserve"> к Положению</w:t>
      </w:r>
      <w:r w:rsidRPr="0076444C">
        <w:rPr>
          <w:color w:val="000000" w:themeColor="text1"/>
          <w:sz w:val="24"/>
          <w:szCs w:val="24"/>
        </w:rPr>
        <w:t>).</w:t>
      </w:r>
      <w:r w:rsidRPr="0076444C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882829D" wp14:editId="11D971E4">
            <wp:extent cx="7620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8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4C">
        <w:rPr>
          <w:color w:val="000000" w:themeColor="text1"/>
          <w:sz w:val="24"/>
          <w:szCs w:val="24"/>
        </w:rPr>
        <w:t xml:space="preserve"> Файл должен быть прикреплен при регистрации в определенное окно.</w:t>
      </w:r>
      <w:r w:rsidR="00FC629E" w:rsidRPr="0076444C">
        <w:rPr>
          <w:color w:val="000000" w:themeColor="text1"/>
          <w:sz w:val="24"/>
          <w:szCs w:val="24"/>
        </w:rPr>
        <w:t xml:space="preserve"> Трек маршрута с возможностью для </w:t>
      </w:r>
      <w:r w:rsidR="00FC629E" w:rsidRPr="008926C9">
        <w:rPr>
          <w:sz w:val="24"/>
          <w:szCs w:val="24"/>
        </w:rPr>
        <w:t>скачиван</w:t>
      </w:r>
      <w:r w:rsidR="00A94AE7">
        <w:rPr>
          <w:sz w:val="24"/>
          <w:szCs w:val="24"/>
        </w:rPr>
        <w:t>ия;</w:t>
      </w:r>
    </w:p>
    <w:p w:rsidR="00A94AE7" w:rsidRDefault="008926C9" w:rsidP="00A94AE7">
      <w:pPr>
        <w:pStyle w:val="afff5"/>
        <w:numPr>
          <w:ilvl w:val="2"/>
          <w:numId w:val="2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="00FC629E" w:rsidRPr="00A94AE7">
        <w:rPr>
          <w:rFonts w:ascii="Times New Roman" w:eastAsia="Times New Roman" w:hAnsi="Times New Roman" w:cs="Times New Roman"/>
          <w:sz w:val="24"/>
          <w:szCs w:val="24"/>
        </w:rPr>
        <w:t>, отражающие объекты показа</w:t>
      </w:r>
      <w:r w:rsidR="0036088A" w:rsidRPr="00A94AE7">
        <w:rPr>
          <w:rFonts w:ascii="Times New Roman" w:eastAsia="Times New Roman" w:hAnsi="Times New Roman" w:cs="Times New Roman"/>
          <w:sz w:val="24"/>
          <w:szCs w:val="24"/>
        </w:rPr>
        <w:t xml:space="preserve"> маршрута </w:t>
      </w:r>
      <w:r w:rsidR="00A94AE7" w:rsidRPr="008926C9">
        <w:rPr>
          <w:rFonts w:ascii="Times New Roman" w:eastAsia="Times New Roman" w:hAnsi="Times New Roman" w:cs="Times New Roman"/>
          <w:sz w:val="24"/>
          <w:szCs w:val="24"/>
        </w:rPr>
        <w:t>в формате PNG, JPEG, JPG</w:t>
      </w:r>
      <w:r w:rsidR="00A94AE7" w:rsidRPr="00A94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29E" w:rsidRPr="00A94A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4AE7">
        <w:rPr>
          <w:rFonts w:ascii="Times New Roman" w:eastAsia="Times New Roman" w:hAnsi="Times New Roman" w:cs="Times New Roman"/>
          <w:sz w:val="24"/>
          <w:szCs w:val="24"/>
        </w:rPr>
        <w:t>загрузить в форму при регистрации</w:t>
      </w:r>
      <w:r w:rsidR="00FC629E" w:rsidRPr="00A94A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A94AE7" w:rsidRPr="00A94AE7">
        <w:rPr>
          <w:rFonts w:ascii="Times New Roman" w:eastAsia="Times New Roman" w:hAnsi="Times New Roman" w:cs="Times New Roman"/>
          <w:sz w:val="24"/>
          <w:szCs w:val="24"/>
        </w:rPr>
        <w:t xml:space="preserve">. Одна </w:t>
      </w:r>
      <w:r w:rsidRPr="00A94AE7">
        <w:rPr>
          <w:rFonts w:ascii="Times New Roman" w:eastAsia="Times New Roman" w:hAnsi="Times New Roman" w:cs="Times New Roman"/>
          <w:sz w:val="24"/>
          <w:szCs w:val="24"/>
        </w:rPr>
        <w:t>фотографи</w:t>
      </w:r>
      <w:r w:rsidR="00A94AE7" w:rsidRPr="00A94AE7">
        <w:rPr>
          <w:rFonts w:ascii="Times New Roman" w:eastAsia="Times New Roman" w:hAnsi="Times New Roman" w:cs="Times New Roman"/>
          <w:sz w:val="24"/>
          <w:szCs w:val="24"/>
        </w:rPr>
        <w:t xml:space="preserve">я для обложки и 10-15 </w:t>
      </w:r>
      <w:r w:rsidRPr="00A94AE7">
        <w:rPr>
          <w:rFonts w:ascii="Times New Roman" w:eastAsia="Times New Roman" w:hAnsi="Times New Roman" w:cs="Times New Roman"/>
          <w:sz w:val="24"/>
          <w:szCs w:val="24"/>
        </w:rPr>
        <w:t>для галереи</w:t>
      </w:r>
      <w:r w:rsidR="00A94AE7">
        <w:rPr>
          <w:rFonts w:ascii="Times New Roman" w:eastAsia="Times New Roman" w:hAnsi="Times New Roman" w:cs="Times New Roman"/>
          <w:sz w:val="24"/>
          <w:szCs w:val="24"/>
        </w:rPr>
        <w:t>. Р</w:t>
      </w:r>
      <w:r w:rsidRPr="008926C9">
        <w:rPr>
          <w:rFonts w:ascii="Times New Roman" w:eastAsia="Times New Roman" w:hAnsi="Times New Roman" w:cs="Times New Roman"/>
          <w:sz w:val="24"/>
          <w:szCs w:val="24"/>
        </w:rPr>
        <w:t>екомендуемый размер фото 1920×1080</w:t>
      </w:r>
      <w:r w:rsidRPr="00A94A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6B1A" w:rsidRPr="00A94AE7" w:rsidRDefault="00B46B1A" w:rsidP="00A94AE7">
      <w:pPr>
        <w:pStyle w:val="afff5"/>
        <w:numPr>
          <w:ilvl w:val="2"/>
          <w:numId w:val="2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sz w:val="24"/>
          <w:szCs w:val="24"/>
        </w:rPr>
        <w:t>Видео (ПромоРолик)</w:t>
      </w:r>
      <w:r w:rsidR="008926C9" w:rsidRPr="00A94AE7">
        <w:rPr>
          <w:rFonts w:ascii="Times New Roman" w:eastAsia="Times New Roman" w:hAnsi="Times New Roman" w:cs="Times New Roman"/>
          <w:sz w:val="24"/>
          <w:szCs w:val="24"/>
        </w:rPr>
        <w:t xml:space="preserve">, отражающий объекты показа маршрута </w:t>
      </w:r>
      <w:r w:rsidRPr="00A94AE7">
        <w:rPr>
          <w:rFonts w:ascii="Times New Roman" w:eastAsia="Times New Roman" w:hAnsi="Times New Roman" w:cs="Times New Roman"/>
          <w:sz w:val="24"/>
          <w:szCs w:val="24"/>
        </w:rPr>
        <w:t>в формате МР4 длительностью не более 3 минут, размещенном в облачном хранилище с доступом по ссылке. (Промо ролик - это рекламное видео, как правило, с коротким хронометражем, рассчитанный на продвижения для зрителей продукта, услуги или события).</w:t>
      </w:r>
    </w:p>
    <w:p w:rsidR="0036088A" w:rsidRDefault="00FC629E" w:rsidP="00A94AE7">
      <w:pPr>
        <w:pStyle w:val="affff1"/>
        <w:shd w:val="clear" w:color="auto" w:fill="FFFFFF"/>
        <w:ind w:right="-1" w:firstLine="709"/>
        <w:jc w:val="both"/>
        <w:rPr>
          <w:rFonts w:eastAsia="Times New Roman"/>
        </w:rPr>
      </w:pPr>
      <w:r w:rsidRPr="0076444C">
        <w:rPr>
          <w:rFonts w:eastAsia="Times New Roman"/>
        </w:rPr>
        <w:t xml:space="preserve">4.7. </w:t>
      </w:r>
      <w:r w:rsidR="006C57CD" w:rsidRPr="0076444C">
        <w:rPr>
          <w:rFonts w:eastAsia="Times New Roman"/>
        </w:rPr>
        <w:t>Согласие на обработку персональных данных на каждого взрослого участника, указанного</w:t>
      </w:r>
      <w:r w:rsidR="006C57CD">
        <w:rPr>
          <w:rFonts w:eastAsia="Times New Roman"/>
        </w:rPr>
        <w:t xml:space="preserve"> в заявке (одним файлом в формате </w:t>
      </w:r>
      <w:r w:rsidR="006C57CD">
        <w:rPr>
          <w:rFonts w:eastAsia="Times New Roman"/>
          <w:lang w:val="en-US"/>
        </w:rPr>
        <w:t>pdf</w:t>
      </w:r>
      <w:r w:rsidR="007E09CD">
        <w:rPr>
          <w:rFonts w:eastAsia="Times New Roman"/>
        </w:rPr>
        <w:t>.</w:t>
      </w:r>
      <w:r w:rsidR="000A1B6F">
        <w:rPr>
          <w:rFonts w:eastAsia="Times New Roman"/>
        </w:rPr>
        <w:t xml:space="preserve">) </w:t>
      </w:r>
      <w:r w:rsidR="006C57CD">
        <w:rPr>
          <w:rFonts w:eastAsia="Times New Roman"/>
        </w:rPr>
        <w:t xml:space="preserve">в соответствии с </w:t>
      </w:r>
      <w:r w:rsidR="0076444C">
        <w:rPr>
          <w:rFonts w:eastAsia="Times New Roman"/>
          <w:b/>
        </w:rPr>
        <w:t>приложениями</w:t>
      </w:r>
      <w:r w:rsidR="00896766">
        <w:rPr>
          <w:rFonts w:eastAsia="Times New Roman"/>
          <w:b/>
        </w:rPr>
        <w:t xml:space="preserve"> 4</w:t>
      </w:r>
      <w:r w:rsidR="0076444C">
        <w:rPr>
          <w:rFonts w:eastAsia="Times New Roman"/>
          <w:b/>
        </w:rPr>
        <w:t xml:space="preserve"> и </w:t>
      </w:r>
      <w:r w:rsidR="00896766">
        <w:rPr>
          <w:rFonts w:eastAsia="Times New Roman"/>
          <w:b/>
        </w:rPr>
        <w:t>5</w:t>
      </w:r>
      <w:r w:rsidR="006C57CD" w:rsidRPr="0076444C">
        <w:rPr>
          <w:rFonts w:eastAsia="Times New Roman"/>
          <w:b/>
        </w:rPr>
        <w:t xml:space="preserve"> к Положению</w:t>
      </w:r>
      <w:r w:rsidR="006C57CD">
        <w:rPr>
          <w:rFonts w:eastAsia="Times New Roman"/>
        </w:rPr>
        <w:t>.</w:t>
      </w:r>
    </w:p>
    <w:p w:rsidR="0036088A" w:rsidRPr="0036088A" w:rsidRDefault="006C57CD" w:rsidP="00A94AE7">
      <w:pPr>
        <w:pStyle w:val="affff1"/>
        <w:shd w:val="clear" w:color="auto" w:fill="FFFFFF"/>
        <w:ind w:right="-1" w:firstLine="709"/>
        <w:jc w:val="both"/>
        <w:rPr>
          <w:rFonts w:eastAsia="Times New Roman"/>
        </w:rPr>
      </w:pPr>
      <w:r w:rsidRPr="0036088A">
        <w:rPr>
          <w:rFonts w:eastAsia="Times New Roman"/>
        </w:rPr>
        <w:t>4.</w:t>
      </w:r>
      <w:r w:rsidR="00FC629E">
        <w:rPr>
          <w:rFonts w:eastAsia="Times New Roman"/>
        </w:rPr>
        <w:t>8</w:t>
      </w:r>
      <w:r w:rsidRPr="0036088A">
        <w:rPr>
          <w:rFonts w:eastAsia="Times New Roman"/>
        </w:rPr>
        <w:t xml:space="preserve">. </w:t>
      </w:r>
      <w:r w:rsidR="0036088A" w:rsidRPr="0036088A">
        <w:rPr>
          <w:rFonts w:eastAsia="Times New Roman"/>
        </w:rPr>
        <w:t>Видеоматериалы, содержащие ненормативную лексику, оскорбляющие других лиц, нарушающий применимое действующее законодательство, к участию в Конкурсе не принимаются.</w:t>
      </w:r>
    </w:p>
    <w:p w:rsidR="00AE145B" w:rsidRPr="00C750C1" w:rsidRDefault="006C57CD" w:rsidP="00C84670">
      <w:pPr>
        <w:pStyle w:val="affff1"/>
        <w:shd w:val="clear" w:color="auto" w:fill="FFFFFF"/>
        <w:ind w:right="-1" w:firstLine="709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AF57B9" w:rsidRPr="00C750C1">
        <w:rPr>
          <w:rFonts w:eastAsia="Times New Roman"/>
        </w:rPr>
        <w:t>.</w:t>
      </w:r>
      <w:r w:rsidR="0076444C">
        <w:rPr>
          <w:rFonts w:eastAsia="Times New Roman"/>
        </w:rPr>
        <w:t>9</w:t>
      </w:r>
      <w:r w:rsidR="00AF57B9" w:rsidRPr="00C750C1">
        <w:rPr>
          <w:rFonts w:eastAsia="Times New Roman"/>
        </w:rPr>
        <w:t xml:space="preserve">. </w:t>
      </w:r>
      <w:r w:rsidR="00F23CD0" w:rsidRPr="00C750C1">
        <w:rPr>
          <w:rFonts w:eastAsia="Times New Roman"/>
        </w:rPr>
        <w:t>Заявки</w:t>
      </w:r>
      <w:r w:rsidR="00042825" w:rsidRPr="00C750C1">
        <w:rPr>
          <w:rFonts w:eastAsia="Times New Roman"/>
        </w:rPr>
        <w:t>,</w:t>
      </w:r>
      <w:r w:rsidR="00F23CD0" w:rsidRPr="00C750C1">
        <w:rPr>
          <w:rFonts w:eastAsia="Times New Roman"/>
        </w:rPr>
        <w:t xml:space="preserve"> </w:t>
      </w:r>
      <w:r w:rsidR="00AE145B" w:rsidRPr="00C750C1">
        <w:rPr>
          <w:rFonts w:eastAsia="Times New Roman"/>
        </w:rPr>
        <w:t>направленные другим способом и после указанного</w:t>
      </w:r>
      <w:r w:rsidR="00042825" w:rsidRPr="00C750C1">
        <w:rPr>
          <w:rFonts w:eastAsia="Times New Roman"/>
        </w:rPr>
        <w:t xml:space="preserve"> срока рассматриваться не будут.</w:t>
      </w:r>
    </w:p>
    <w:p w:rsidR="00AE145B" w:rsidRPr="00C750C1" w:rsidRDefault="00AE145B" w:rsidP="00C750C1">
      <w:pPr>
        <w:pStyle w:val="1e"/>
        <w:tabs>
          <w:tab w:val="left" w:pos="1701"/>
        </w:tabs>
        <w:spacing w:line="240" w:lineRule="auto"/>
        <w:ind w:right="11" w:firstLine="709"/>
        <w:rPr>
          <w:sz w:val="24"/>
          <w:szCs w:val="24"/>
        </w:rPr>
      </w:pPr>
    </w:p>
    <w:p w:rsidR="00EB6E16" w:rsidRPr="00C750C1" w:rsidRDefault="00FD6E51" w:rsidP="006D206A">
      <w:pPr>
        <w:pStyle w:val="1e"/>
        <w:numPr>
          <w:ilvl w:val="0"/>
          <w:numId w:val="27"/>
        </w:numPr>
        <w:shd w:val="clear" w:color="auto" w:fill="auto"/>
        <w:spacing w:line="240" w:lineRule="auto"/>
        <w:ind w:left="360" w:right="14" w:hanging="360"/>
        <w:jc w:val="center"/>
        <w:rPr>
          <w:b/>
          <w:color w:val="000000"/>
          <w:spacing w:val="-1"/>
          <w:sz w:val="24"/>
          <w:szCs w:val="24"/>
        </w:rPr>
      </w:pPr>
      <w:r w:rsidRPr="00C750C1">
        <w:rPr>
          <w:b/>
          <w:color w:val="000000"/>
          <w:spacing w:val="-1"/>
          <w:sz w:val="24"/>
          <w:szCs w:val="24"/>
        </w:rPr>
        <w:t>ПОДВЕДЕНИЕ ИТОГОВ</w:t>
      </w:r>
    </w:p>
    <w:p w:rsidR="00844FA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844FAE" w:rsidRPr="00C750C1">
        <w:rPr>
          <w:sz w:val="24"/>
          <w:szCs w:val="24"/>
        </w:rPr>
        <w:t xml:space="preserve">.1. </w:t>
      </w:r>
      <w:r w:rsidR="009950C1" w:rsidRPr="00C750C1">
        <w:rPr>
          <w:sz w:val="24"/>
          <w:szCs w:val="24"/>
        </w:rPr>
        <w:t>Жюри оценивает конкурсную работу и все входящие в неё материалы в совокупности.</w:t>
      </w:r>
      <w:r w:rsidR="004858C8">
        <w:rPr>
          <w:sz w:val="24"/>
          <w:szCs w:val="24"/>
        </w:rPr>
        <w:t xml:space="preserve"> </w:t>
      </w:r>
    </w:p>
    <w:p w:rsidR="00844FA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844FAE" w:rsidRPr="00C750C1">
        <w:rPr>
          <w:sz w:val="24"/>
          <w:szCs w:val="24"/>
        </w:rPr>
        <w:t xml:space="preserve">.2. </w:t>
      </w:r>
      <w:r w:rsidR="009950C1" w:rsidRPr="00C750C1">
        <w:rPr>
          <w:sz w:val="24"/>
          <w:szCs w:val="24"/>
        </w:rPr>
        <w:t>По результатам экспертной оценки Жюри, в соответствии с критериями оценивания, определяются победители, призёры</w:t>
      </w:r>
      <w:r w:rsidR="004858C8" w:rsidRPr="004858C8">
        <w:rPr>
          <w:sz w:val="24"/>
          <w:szCs w:val="24"/>
        </w:rPr>
        <w:t xml:space="preserve"> </w:t>
      </w:r>
      <w:r w:rsidR="004858C8">
        <w:rPr>
          <w:sz w:val="24"/>
          <w:szCs w:val="24"/>
        </w:rPr>
        <w:t>и участники</w:t>
      </w:r>
      <w:r w:rsidR="009950C1" w:rsidRPr="00C750C1">
        <w:rPr>
          <w:sz w:val="24"/>
          <w:szCs w:val="24"/>
        </w:rPr>
        <w:t xml:space="preserve"> Конкурса.</w:t>
      </w:r>
    </w:p>
    <w:p w:rsidR="00844FA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844FAE" w:rsidRPr="00C750C1">
        <w:rPr>
          <w:sz w:val="24"/>
          <w:szCs w:val="24"/>
        </w:rPr>
        <w:t xml:space="preserve">.3. </w:t>
      </w:r>
      <w:r w:rsidR="009950C1" w:rsidRPr="00C750C1">
        <w:rPr>
          <w:sz w:val="24"/>
          <w:szCs w:val="24"/>
        </w:rPr>
        <w:t>По решению</w:t>
      </w:r>
      <w:r w:rsidR="00335112" w:rsidRPr="00C750C1">
        <w:rPr>
          <w:sz w:val="24"/>
          <w:szCs w:val="24"/>
        </w:rPr>
        <w:t xml:space="preserve"> Жюри могут быть определены несколько победителей и призёров в каждой номинации.</w:t>
      </w:r>
    </w:p>
    <w:p w:rsidR="004858C8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844FAE" w:rsidRPr="00C750C1">
        <w:rPr>
          <w:sz w:val="24"/>
          <w:szCs w:val="24"/>
        </w:rPr>
        <w:t xml:space="preserve">.4. </w:t>
      </w:r>
      <w:r w:rsidR="004858C8">
        <w:rPr>
          <w:sz w:val="24"/>
          <w:szCs w:val="24"/>
        </w:rPr>
        <w:t xml:space="preserve">Решение Жюри оформляется протоколом и утверждается председателем Жюри. </w:t>
      </w:r>
    </w:p>
    <w:p w:rsidR="004858C8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4858C8">
        <w:rPr>
          <w:sz w:val="24"/>
          <w:szCs w:val="24"/>
        </w:rPr>
        <w:t xml:space="preserve">.5. </w:t>
      </w:r>
      <w:r w:rsidR="00844FAE" w:rsidRPr="00C750C1">
        <w:rPr>
          <w:sz w:val="24"/>
          <w:szCs w:val="24"/>
        </w:rPr>
        <w:t xml:space="preserve"> </w:t>
      </w:r>
      <w:r w:rsidR="004858C8">
        <w:rPr>
          <w:sz w:val="24"/>
          <w:szCs w:val="24"/>
        </w:rPr>
        <w:t>Жюри имеет право вносить изменения и дополнения в критерии оценки.</w:t>
      </w:r>
    </w:p>
    <w:p w:rsidR="00844FA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5.6</w:t>
      </w:r>
      <w:r w:rsidR="004858C8">
        <w:rPr>
          <w:sz w:val="24"/>
          <w:szCs w:val="24"/>
        </w:rPr>
        <w:t xml:space="preserve">. </w:t>
      </w:r>
      <w:r w:rsidR="00844FAE" w:rsidRPr="00C750C1">
        <w:rPr>
          <w:sz w:val="24"/>
          <w:szCs w:val="24"/>
        </w:rPr>
        <w:t xml:space="preserve">Материалы, представленные на Конкурс, обратно не возвращаются. </w:t>
      </w:r>
      <w:r w:rsidR="00EB6E16" w:rsidRPr="00C750C1">
        <w:rPr>
          <w:sz w:val="24"/>
          <w:szCs w:val="24"/>
        </w:rPr>
        <w:t>Организатор оставляет за собой право на распространение представленных конкурсных материалов (опубликование, обнародование, дублирование, тиражирование в любой законной форме) в просветительских и учебно-образовательных целях.</w:t>
      </w:r>
    </w:p>
    <w:p w:rsidR="00844FA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844FAE" w:rsidRPr="00C750C1">
        <w:rPr>
          <w:sz w:val="24"/>
          <w:szCs w:val="24"/>
        </w:rPr>
        <w:t>.</w:t>
      </w:r>
      <w:r w:rsidR="004858C8">
        <w:rPr>
          <w:sz w:val="24"/>
          <w:szCs w:val="24"/>
        </w:rPr>
        <w:t>7</w:t>
      </w:r>
      <w:r w:rsidR="00844FAE" w:rsidRPr="00C750C1">
        <w:rPr>
          <w:sz w:val="24"/>
          <w:szCs w:val="24"/>
        </w:rPr>
        <w:t>. Передача участниками К</w:t>
      </w:r>
      <w:r w:rsidR="007D5FDE" w:rsidRPr="00C750C1">
        <w:rPr>
          <w:sz w:val="24"/>
          <w:szCs w:val="24"/>
        </w:rPr>
        <w:t>онкурсной работы в соответствии с настоящим Положением означает полное и безоговорочное согласие участников с условиями проведения Конкурса.</w:t>
      </w:r>
    </w:p>
    <w:p w:rsidR="007D5FDE" w:rsidRPr="00C750C1" w:rsidRDefault="00896766" w:rsidP="00C750C1">
      <w:pPr>
        <w:pStyle w:val="1e"/>
        <w:tabs>
          <w:tab w:val="left" w:pos="993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4858C8">
        <w:rPr>
          <w:sz w:val="24"/>
          <w:szCs w:val="24"/>
        </w:rPr>
        <w:t>.8</w:t>
      </w:r>
      <w:r w:rsidR="00844FAE" w:rsidRPr="00C750C1">
        <w:rPr>
          <w:sz w:val="24"/>
          <w:szCs w:val="24"/>
        </w:rPr>
        <w:t xml:space="preserve">. </w:t>
      </w:r>
      <w:r w:rsidR="007D5FDE" w:rsidRPr="00C750C1">
        <w:rPr>
          <w:sz w:val="24"/>
          <w:szCs w:val="24"/>
        </w:rPr>
        <w:t>В случае предъявлений претензий, исков третьих лиц, в том числе правообладателей авторских и смежных прав на представленную работу, Участники обязуются разрешать их от своего имени и за свой счёт.</w:t>
      </w:r>
    </w:p>
    <w:p w:rsidR="007C23A5" w:rsidRPr="00C750C1" w:rsidRDefault="007C23A5" w:rsidP="00C750C1">
      <w:pPr>
        <w:pStyle w:val="1e"/>
        <w:tabs>
          <w:tab w:val="left" w:pos="1560"/>
        </w:tabs>
        <w:spacing w:line="240" w:lineRule="auto"/>
        <w:ind w:left="851" w:right="11" w:firstLine="0"/>
        <w:rPr>
          <w:sz w:val="24"/>
          <w:szCs w:val="24"/>
        </w:rPr>
      </w:pPr>
    </w:p>
    <w:p w:rsidR="007D5FDE" w:rsidRPr="00C750C1" w:rsidRDefault="00896766" w:rsidP="006D206A">
      <w:pPr>
        <w:pStyle w:val="1e"/>
        <w:numPr>
          <w:ilvl w:val="0"/>
          <w:numId w:val="27"/>
        </w:numPr>
        <w:spacing w:line="240" w:lineRule="auto"/>
        <w:ind w:left="360" w:right="11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НАГРАЖДЕНИЕ</w:t>
      </w:r>
    </w:p>
    <w:p w:rsidR="00844FAE" w:rsidRPr="00C750C1" w:rsidRDefault="00896766" w:rsidP="00C750C1">
      <w:pPr>
        <w:pStyle w:val="1e"/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844FAE" w:rsidRPr="00C750C1">
        <w:rPr>
          <w:sz w:val="24"/>
          <w:szCs w:val="24"/>
        </w:rPr>
        <w:t xml:space="preserve">.1. </w:t>
      </w:r>
      <w:r w:rsidR="007D5FDE" w:rsidRPr="00C750C1">
        <w:rPr>
          <w:sz w:val="24"/>
          <w:szCs w:val="24"/>
        </w:rPr>
        <w:t xml:space="preserve">Победители и призеры Конкурса награждаются </w:t>
      </w:r>
      <w:r w:rsidR="00BB1616" w:rsidRPr="00C750C1">
        <w:rPr>
          <w:sz w:val="24"/>
          <w:szCs w:val="24"/>
        </w:rPr>
        <w:t>электронн</w:t>
      </w:r>
      <w:r w:rsidR="00BB1616">
        <w:rPr>
          <w:sz w:val="24"/>
          <w:szCs w:val="24"/>
        </w:rPr>
        <w:t>ыми</w:t>
      </w:r>
      <w:r w:rsidR="00BB1616" w:rsidRPr="00C750C1">
        <w:rPr>
          <w:sz w:val="24"/>
          <w:szCs w:val="24"/>
        </w:rPr>
        <w:t xml:space="preserve"> </w:t>
      </w:r>
      <w:r w:rsidR="007D5FDE" w:rsidRPr="00C750C1">
        <w:rPr>
          <w:sz w:val="24"/>
          <w:szCs w:val="24"/>
        </w:rPr>
        <w:t>дипломами.</w:t>
      </w:r>
    </w:p>
    <w:p w:rsidR="00844FAE" w:rsidRPr="00C750C1" w:rsidRDefault="00896766" w:rsidP="00C750C1">
      <w:pPr>
        <w:pStyle w:val="1e"/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844FAE" w:rsidRPr="00C750C1">
        <w:rPr>
          <w:sz w:val="24"/>
          <w:szCs w:val="24"/>
        </w:rPr>
        <w:t xml:space="preserve">.2. </w:t>
      </w:r>
      <w:r w:rsidR="007D5FDE" w:rsidRPr="00C750C1">
        <w:rPr>
          <w:sz w:val="24"/>
          <w:szCs w:val="24"/>
        </w:rPr>
        <w:t xml:space="preserve">Участники конкурса, работы которых полностью соответствуют Положению конкурса, получают </w:t>
      </w:r>
      <w:r w:rsidR="00BB1616">
        <w:rPr>
          <w:sz w:val="24"/>
          <w:szCs w:val="24"/>
        </w:rPr>
        <w:t>электронные</w:t>
      </w:r>
      <w:r w:rsidR="00BB1616" w:rsidRPr="00C750C1">
        <w:rPr>
          <w:sz w:val="24"/>
          <w:szCs w:val="24"/>
        </w:rPr>
        <w:t xml:space="preserve"> </w:t>
      </w:r>
      <w:r w:rsidR="00BB1616">
        <w:rPr>
          <w:sz w:val="24"/>
          <w:szCs w:val="24"/>
        </w:rPr>
        <w:t>сертификаты</w:t>
      </w:r>
      <w:r w:rsidR="007D5FDE" w:rsidRPr="00C750C1">
        <w:rPr>
          <w:sz w:val="24"/>
          <w:szCs w:val="24"/>
        </w:rPr>
        <w:t>.</w:t>
      </w:r>
    </w:p>
    <w:p w:rsidR="00844FAE" w:rsidRDefault="00896766" w:rsidP="00C750C1">
      <w:pPr>
        <w:pStyle w:val="1e"/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844FAE" w:rsidRPr="00C750C1">
        <w:rPr>
          <w:sz w:val="24"/>
          <w:szCs w:val="24"/>
        </w:rPr>
        <w:t xml:space="preserve">.3. </w:t>
      </w:r>
      <w:r w:rsidR="007C23A5" w:rsidRPr="00C750C1">
        <w:rPr>
          <w:sz w:val="24"/>
          <w:szCs w:val="24"/>
        </w:rPr>
        <w:t>По решению Жюри могут быть определены дополнительные номинации Конкурса.</w:t>
      </w:r>
    </w:p>
    <w:p w:rsidR="00C84670" w:rsidRPr="00C750C1" w:rsidRDefault="00C84670" w:rsidP="00C84670">
      <w:pPr>
        <w:pStyle w:val="1e"/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C84670">
        <w:rPr>
          <w:sz w:val="24"/>
          <w:szCs w:val="24"/>
        </w:rPr>
        <w:t xml:space="preserve">Результаты Конкурса на наградные документы (в электронном виде) будут размещены на сайте ГАУ ДО ИО «Центр развития дополнительного образования детей»: детирк38рф. Ссылка на наградные </w:t>
      </w:r>
      <w:hyperlink r:id="rId14" w:history="1">
        <w:r w:rsidRPr="00C84670">
          <w:rPr>
            <w:sz w:val="24"/>
            <w:szCs w:val="24"/>
          </w:rPr>
          <w:t>https://disk.yandex.ru/d/rX9Mj_oS2j8x8Q</w:t>
        </w:r>
      </w:hyperlink>
    </w:p>
    <w:p w:rsidR="008D3E58" w:rsidRPr="00C750C1" w:rsidRDefault="007A3BC6" w:rsidP="00C84670">
      <w:pPr>
        <w:pStyle w:val="1e"/>
        <w:spacing w:line="240" w:lineRule="auto"/>
        <w:ind w:right="11" w:firstLine="709"/>
        <w:rPr>
          <w:i/>
          <w:sz w:val="24"/>
          <w:szCs w:val="24"/>
        </w:rPr>
      </w:pPr>
      <w:r w:rsidRPr="00C84670">
        <w:rPr>
          <w:sz w:val="24"/>
          <w:szCs w:val="24"/>
        </w:rPr>
        <w:t>Внимание! С</w:t>
      </w:r>
      <w:r w:rsidR="008D3E58" w:rsidRPr="00C84670">
        <w:rPr>
          <w:sz w:val="24"/>
          <w:szCs w:val="24"/>
        </w:rPr>
        <w:t>одержание наградных документов (в электронном виде) формируется автоматически</w:t>
      </w:r>
      <w:r w:rsidR="008D3E58" w:rsidRPr="00C750C1">
        <w:rPr>
          <w:i/>
          <w:sz w:val="24"/>
          <w:szCs w:val="24"/>
        </w:rPr>
        <w:t xml:space="preserve"> на основе данных, которые вы указали в полях формы. Любая ошибка в данных отразится и на наградных документах.</w:t>
      </w:r>
    </w:p>
    <w:p w:rsidR="00240147" w:rsidRPr="00C750C1" w:rsidRDefault="00240147" w:rsidP="00C750C1">
      <w:pPr>
        <w:pStyle w:val="1e"/>
        <w:tabs>
          <w:tab w:val="left" w:pos="1560"/>
        </w:tabs>
        <w:spacing w:line="240" w:lineRule="auto"/>
        <w:ind w:right="11"/>
        <w:rPr>
          <w:sz w:val="24"/>
          <w:szCs w:val="24"/>
        </w:rPr>
      </w:pPr>
    </w:p>
    <w:p w:rsidR="008D3E58" w:rsidRPr="00C750C1" w:rsidRDefault="008D3E58" w:rsidP="006D206A">
      <w:pPr>
        <w:pStyle w:val="1e"/>
        <w:numPr>
          <w:ilvl w:val="0"/>
          <w:numId w:val="27"/>
        </w:numPr>
        <w:tabs>
          <w:tab w:val="left" w:pos="1560"/>
        </w:tabs>
        <w:spacing w:line="240" w:lineRule="auto"/>
        <w:ind w:left="360" w:right="11" w:hanging="360"/>
        <w:jc w:val="center"/>
        <w:rPr>
          <w:b/>
          <w:color w:val="000000"/>
          <w:sz w:val="24"/>
          <w:szCs w:val="24"/>
        </w:rPr>
      </w:pPr>
      <w:r w:rsidRPr="00C750C1">
        <w:rPr>
          <w:b/>
          <w:color w:val="000000"/>
          <w:spacing w:val="-1"/>
          <w:sz w:val="24"/>
          <w:szCs w:val="24"/>
        </w:rPr>
        <w:t>К</w:t>
      </w:r>
      <w:r w:rsidR="00A63616" w:rsidRPr="00C750C1">
        <w:rPr>
          <w:b/>
          <w:color w:val="000000"/>
          <w:spacing w:val="-1"/>
          <w:sz w:val="24"/>
          <w:szCs w:val="24"/>
        </w:rPr>
        <w:t>ОНТАКТЫ ОРГАНИЗАТОРОВ</w:t>
      </w:r>
    </w:p>
    <w:p w:rsidR="00885EC7" w:rsidRDefault="00461444" w:rsidP="00C750C1">
      <w:pPr>
        <w:pStyle w:val="1e"/>
        <w:tabs>
          <w:tab w:val="left" w:pos="0"/>
        </w:tabs>
        <w:spacing w:line="240" w:lineRule="auto"/>
        <w:ind w:right="11"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A63616" w:rsidRPr="00C750C1">
        <w:rPr>
          <w:sz w:val="24"/>
          <w:szCs w:val="24"/>
        </w:rPr>
        <w:t xml:space="preserve">.1. </w:t>
      </w:r>
      <w:r w:rsidR="00C84670">
        <w:rPr>
          <w:sz w:val="24"/>
          <w:szCs w:val="24"/>
        </w:rPr>
        <w:t xml:space="preserve">Информационное обеспечение и освещение Конкурса </w:t>
      </w:r>
      <w:r w:rsidR="00C84670">
        <w:t xml:space="preserve">осуществляется на сайте </w:t>
      </w:r>
      <w:r w:rsidR="00A63616" w:rsidRPr="00C750C1">
        <w:rPr>
          <w:sz w:val="24"/>
          <w:szCs w:val="24"/>
        </w:rPr>
        <w:t xml:space="preserve">ГАУ ДО ИО </w:t>
      </w:r>
      <w:r w:rsidR="008D3E58" w:rsidRPr="00C750C1">
        <w:rPr>
          <w:sz w:val="24"/>
          <w:szCs w:val="24"/>
        </w:rPr>
        <w:t>«Центр развития дополнительного образования детей»</w:t>
      </w:r>
      <w:r w:rsidR="00C84670">
        <w:rPr>
          <w:sz w:val="24"/>
          <w:szCs w:val="24"/>
        </w:rPr>
        <w:t xml:space="preserve"> детирк38.рф.</w:t>
      </w:r>
    </w:p>
    <w:p w:rsidR="00C84670" w:rsidRPr="00C84670" w:rsidRDefault="00461444" w:rsidP="00C750C1">
      <w:pPr>
        <w:pStyle w:val="1e"/>
        <w:tabs>
          <w:tab w:val="left" w:pos="1418"/>
        </w:tabs>
        <w:spacing w:line="240" w:lineRule="auto"/>
        <w:ind w:right="11" w:firstLine="720"/>
        <w:rPr>
          <w:sz w:val="24"/>
          <w:szCs w:val="24"/>
        </w:rPr>
      </w:pPr>
      <w:r>
        <w:rPr>
          <w:sz w:val="24"/>
          <w:szCs w:val="24"/>
        </w:rPr>
        <w:t>7</w:t>
      </w:r>
      <w:r w:rsidR="00C84670">
        <w:rPr>
          <w:sz w:val="24"/>
          <w:szCs w:val="24"/>
        </w:rPr>
        <w:t xml:space="preserve">.2. Дополнительный ресурс для размещения информации: группа ВКонтакте «Детско-юношеский туризм Иркутской области» </w:t>
      </w:r>
      <w:hyperlink r:id="rId15" w:history="1">
        <w:r w:rsidR="00C84670" w:rsidRPr="00FC1F26">
          <w:rPr>
            <w:rStyle w:val="af3"/>
            <w:rFonts w:ascii="Times New Roman" w:hAnsi="Times New Roman" w:cs="Times New Roman"/>
            <w:sz w:val="24"/>
            <w:szCs w:val="24"/>
          </w:rPr>
          <w:t>https://vk.com/deti_turizm_38</w:t>
        </w:r>
      </w:hyperlink>
      <w:r w:rsidR="00171294" w:rsidRPr="00171294">
        <w:rPr>
          <w:sz w:val="24"/>
          <w:szCs w:val="24"/>
        </w:rPr>
        <w:t xml:space="preserve"> </w:t>
      </w:r>
      <w:r w:rsidR="00171294">
        <w:rPr>
          <w:sz w:val="24"/>
          <w:szCs w:val="24"/>
        </w:rPr>
        <w:t>и</w:t>
      </w:r>
      <w:r w:rsidR="00C84670">
        <w:rPr>
          <w:sz w:val="24"/>
          <w:szCs w:val="24"/>
        </w:rPr>
        <w:t xml:space="preserve"> группа в </w:t>
      </w:r>
      <w:r w:rsidR="00C84670">
        <w:rPr>
          <w:sz w:val="24"/>
          <w:szCs w:val="24"/>
          <w:lang w:val="en-US"/>
        </w:rPr>
        <w:t>telegram</w:t>
      </w:r>
      <w:r w:rsidR="00C84670" w:rsidRPr="00C84670">
        <w:rPr>
          <w:sz w:val="24"/>
          <w:szCs w:val="24"/>
        </w:rPr>
        <w:t xml:space="preserve"> </w:t>
      </w:r>
      <w:r w:rsidR="00171294">
        <w:rPr>
          <w:sz w:val="24"/>
          <w:szCs w:val="24"/>
        </w:rPr>
        <w:t>с одноименным названием.</w:t>
      </w:r>
    </w:p>
    <w:p w:rsidR="007A3BC6" w:rsidRPr="00C750C1" w:rsidRDefault="00461444" w:rsidP="00C750C1">
      <w:pPr>
        <w:pStyle w:val="1e"/>
        <w:tabs>
          <w:tab w:val="left" w:pos="1418"/>
        </w:tabs>
        <w:spacing w:line="240" w:lineRule="auto"/>
        <w:ind w:right="11" w:firstLine="720"/>
        <w:rPr>
          <w:rStyle w:val="af3"/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7</w:t>
      </w:r>
      <w:r w:rsidR="00C84670">
        <w:rPr>
          <w:sz w:val="24"/>
          <w:szCs w:val="24"/>
        </w:rPr>
        <w:t>.3</w:t>
      </w:r>
      <w:r w:rsidR="00A63616" w:rsidRPr="00C750C1">
        <w:rPr>
          <w:sz w:val="24"/>
          <w:szCs w:val="24"/>
        </w:rPr>
        <w:t xml:space="preserve">. </w:t>
      </w:r>
      <w:r w:rsidR="00274ECC" w:rsidRPr="00C750C1">
        <w:rPr>
          <w:sz w:val="24"/>
          <w:szCs w:val="24"/>
        </w:rPr>
        <w:t>Контактн</w:t>
      </w:r>
      <w:r w:rsidR="002C7964" w:rsidRPr="00C750C1">
        <w:rPr>
          <w:sz w:val="24"/>
          <w:szCs w:val="24"/>
        </w:rPr>
        <w:t>ое</w:t>
      </w:r>
      <w:r w:rsidR="00274ECC" w:rsidRPr="00C750C1">
        <w:rPr>
          <w:sz w:val="24"/>
          <w:szCs w:val="24"/>
        </w:rPr>
        <w:t xml:space="preserve"> лиц</w:t>
      </w:r>
      <w:r w:rsidR="002C7964" w:rsidRPr="00C750C1">
        <w:rPr>
          <w:sz w:val="24"/>
          <w:szCs w:val="24"/>
        </w:rPr>
        <w:t>о</w:t>
      </w:r>
      <w:r w:rsidR="00885EC7" w:rsidRPr="00C750C1">
        <w:rPr>
          <w:sz w:val="24"/>
          <w:szCs w:val="24"/>
        </w:rPr>
        <w:t>:</w:t>
      </w:r>
      <w:r w:rsidR="00A63616" w:rsidRPr="00C750C1">
        <w:rPr>
          <w:sz w:val="24"/>
          <w:szCs w:val="24"/>
        </w:rPr>
        <w:t xml:space="preserve"> </w:t>
      </w:r>
      <w:r w:rsidR="00885EC7" w:rsidRPr="00C750C1">
        <w:rPr>
          <w:sz w:val="24"/>
          <w:szCs w:val="24"/>
        </w:rPr>
        <w:t xml:space="preserve">Муравьева Евгения Владимировна, методист </w:t>
      </w:r>
      <w:r w:rsidR="00A63616" w:rsidRPr="00C750C1">
        <w:rPr>
          <w:sz w:val="24"/>
          <w:szCs w:val="24"/>
        </w:rPr>
        <w:t xml:space="preserve">отдела развития </w:t>
      </w:r>
      <w:r w:rsidR="00885EC7" w:rsidRPr="00C750C1">
        <w:rPr>
          <w:sz w:val="24"/>
          <w:szCs w:val="24"/>
        </w:rPr>
        <w:t>детско-юношеского туризма</w:t>
      </w:r>
      <w:r w:rsidR="00A63616" w:rsidRPr="00C750C1">
        <w:rPr>
          <w:sz w:val="24"/>
          <w:szCs w:val="24"/>
        </w:rPr>
        <w:t>,</w:t>
      </w:r>
      <w:r w:rsidR="00A5142B" w:rsidRPr="00C750C1">
        <w:rPr>
          <w:sz w:val="24"/>
          <w:szCs w:val="24"/>
        </w:rPr>
        <w:t xml:space="preserve"> </w:t>
      </w:r>
      <w:r w:rsidR="007A3BC6" w:rsidRPr="00C750C1">
        <w:rPr>
          <w:sz w:val="24"/>
          <w:szCs w:val="24"/>
        </w:rPr>
        <w:t>т</w:t>
      </w:r>
      <w:r w:rsidR="00A63616" w:rsidRPr="00C750C1">
        <w:rPr>
          <w:sz w:val="24"/>
          <w:szCs w:val="24"/>
        </w:rPr>
        <w:t>ел</w:t>
      </w:r>
      <w:r w:rsidR="007A3BC6" w:rsidRPr="00C750C1">
        <w:rPr>
          <w:sz w:val="24"/>
          <w:szCs w:val="24"/>
        </w:rPr>
        <w:t>.</w:t>
      </w:r>
      <w:r w:rsidR="00885EC7" w:rsidRPr="00C750C1">
        <w:rPr>
          <w:sz w:val="24"/>
          <w:szCs w:val="24"/>
        </w:rPr>
        <w:t xml:space="preserve"> 89149139240</w:t>
      </w:r>
      <w:r w:rsidR="00A63616" w:rsidRPr="00C750C1">
        <w:rPr>
          <w:sz w:val="24"/>
          <w:szCs w:val="24"/>
        </w:rPr>
        <w:t xml:space="preserve">, </w:t>
      </w:r>
      <w:r w:rsidR="00A63616" w:rsidRPr="00C750C1">
        <w:rPr>
          <w:sz w:val="24"/>
          <w:szCs w:val="24"/>
          <w:lang w:val="en-US"/>
        </w:rPr>
        <w:t>WhatsApp</w:t>
      </w:r>
      <w:r w:rsidR="00A63616" w:rsidRPr="00C750C1">
        <w:rPr>
          <w:sz w:val="24"/>
          <w:szCs w:val="24"/>
        </w:rPr>
        <w:t xml:space="preserve">, </w:t>
      </w:r>
      <w:r w:rsidR="00A63616" w:rsidRPr="00C750C1">
        <w:rPr>
          <w:sz w:val="24"/>
          <w:szCs w:val="24"/>
          <w:lang w:val="en-US"/>
        </w:rPr>
        <w:t>Telegram</w:t>
      </w:r>
      <w:r w:rsidR="00A63616" w:rsidRPr="00C750C1">
        <w:rPr>
          <w:sz w:val="24"/>
          <w:szCs w:val="24"/>
        </w:rPr>
        <w:t>,</w:t>
      </w:r>
      <w:r w:rsidR="00885EC7" w:rsidRPr="00C750C1">
        <w:rPr>
          <w:sz w:val="24"/>
          <w:szCs w:val="24"/>
        </w:rPr>
        <w:t xml:space="preserve"> </w:t>
      </w:r>
      <w:hyperlink r:id="rId16" w:history="1"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metodist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</w:rPr>
          <w:t>-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turizm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</w:rPr>
          <w:t>@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r w:rsidR="00885EC7" w:rsidRPr="00C750C1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D6E51" w:rsidRPr="00A63616" w:rsidRDefault="00FD6E51" w:rsidP="00FD6E51">
      <w:pPr>
        <w:ind w:left="7370" w:right="-1039"/>
        <w:rPr>
          <w:rStyle w:val="af3"/>
          <w:rFonts w:ascii="Times New Roman" w:hAnsi="Times New Roman" w:cs="Times New Roman"/>
        </w:rPr>
      </w:pPr>
    </w:p>
    <w:p w:rsidR="001D3ECE" w:rsidRDefault="007A3BC6" w:rsidP="00C750C1">
      <w:pPr>
        <w:jc w:val="right"/>
        <w:rPr>
          <w:rStyle w:val="af3"/>
          <w:rFonts w:ascii="Times New Roman" w:hAnsi="Times New Roman" w:cs="Times New Roman"/>
        </w:rPr>
      </w:pPr>
      <w:r w:rsidRPr="00A63616">
        <w:rPr>
          <w:rStyle w:val="af3"/>
          <w:rFonts w:ascii="Times New Roman" w:hAnsi="Times New Roman" w:cs="Times New Roman"/>
        </w:rPr>
        <w:br w:type="page"/>
      </w:r>
    </w:p>
    <w:p w:rsidR="001D3ECE" w:rsidRPr="00A94AE7" w:rsidRDefault="001D3ECE" w:rsidP="001D3ECE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1 к Положению.</w:t>
      </w:r>
    </w:p>
    <w:p w:rsidR="0076444C" w:rsidRDefault="0076444C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444C" w:rsidRPr="00C750C1" w:rsidRDefault="0076444C" w:rsidP="0076444C">
      <w:pPr>
        <w:ind w:left="14"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CACF120" wp14:editId="41AB59E0">
            <wp:simplePos x="0" y="0"/>
            <wp:positionH relativeFrom="page">
              <wp:posOffset>902335</wp:posOffset>
            </wp:positionH>
            <wp:positionV relativeFrom="page">
              <wp:posOffset>8366125</wp:posOffset>
            </wp:positionV>
            <wp:extent cx="8890" cy="2413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8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0C1">
        <w:rPr>
          <w:rFonts w:ascii="Times New Roman" w:hAnsi="Times New Roman" w:cs="Times New Roman"/>
          <w:b/>
          <w:sz w:val="24"/>
          <w:szCs w:val="24"/>
        </w:rPr>
        <w:t>Критерии оцен</w:t>
      </w:r>
      <w:r>
        <w:rPr>
          <w:rFonts w:ascii="Times New Roman" w:hAnsi="Times New Roman" w:cs="Times New Roman"/>
          <w:b/>
          <w:sz w:val="24"/>
          <w:szCs w:val="24"/>
        </w:rPr>
        <w:t>ивания</w:t>
      </w:r>
    </w:p>
    <w:p w:rsidR="0076444C" w:rsidRPr="007A778E" w:rsidRDefault="0076444C" w:rsidP="0076444C">
      <w:pPr>
        <w:ind w:left="14" w:right="-1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83" w:type="dxa"/>
        <w:tblInd w:w="564" w:type="dxa"/>
        <w:tblCellMar>
          <w:top w:w="48" w:type="dxa"/>
          <w:left w:w="110" w:type="dxa"/>
          <w:right w:w="134" w:type="dxa"/>
        </w:tblCellMar>
        <w:tblLook w:val="04A0" w:firstRow="1" w:lastRow="0" w:firstColumn="1" w:lastColumn="0" w:noHBand="0" w:noVBand="1"/>
      </w:tblPr>
      <w:tblGrid>
        <w:gridCol w:w="7072"/>
        <w:gridCol w:w="2011"/>
      </w:tblGrid>
      <w:tr w:rsidR="0076444C" w:rsidRPr="006C57CD" w:rsidTr="0076444C">
        <w:trPr>
          <w:trHeight w:val="951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3CCF3" wp14:editId="57FA79AA">
                  <wp:extent cx="5715" cy="831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8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76444C" w:rsidRPr="006C57CD" w:rsidTr="0076444C">
        <w:trPr>
          <w:trHeight w:val="508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Соответствие маршрута заявленной теме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76444C" w:rsidRPr="006C57CD" w:rsidTr="0076444C">
        <w:trPr>
          <w:trHeight w:val="47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C57CD">
              <w:rPr>
                <w:sz w:val="24"/>
                <w:szCs w:val="24"/>
              </w:rPr>
              <w:t>Наличие</w:t>
            </w:r>
            <w:r w:rsidRPr="006C57CD">
              <w:rPr>
                <w:spacing w:val="2"/>
                <w:sz w:val="24"/>
                <w:szCs w:val="24"/>
              </w:rPr>
              <w:t xml:space="preserve"> </w:t>
            </w:r>
            <w:r w:rsidRPr="006C57CD">
              <w:rPr>
                <w:sz w:val="24"/>
                <w:szCs w:val="24"/>
              </w:rPr>
              <w:t>подробного</w:t>
            </w:r>
            <w:r w:rsidRPr="006C57CD">
              <w:rPr>
                <w:spacing w:val="4"/>
                <w:sz w:val="24"/>
                <w:szCs w:val="24"/>
              </w:rPr>
              <w:t xml:space="preserve"> </w:t>
            </w:r>
            <w:r w:rsidRPr="006C57CD">
              <w:rPr>
                <w:sz w:val="24"/>
                <w:szCs w:val="24"/>
              </w:rPr>
              <w:t>описания</w:t>
            </w:r>
            <w:r w:rsidRPr="006C57CD">
              <w:rPr>
                <w:spacing w:val="6"/>
                <w:sz w:val="24"/>
                <w:szCs w:val="24"/>
              </w:rPr>
              <w:t xml:space="preserve"> </w:t>
            </w:r>
            <w:r w:rsidRPr="006C57CD">
              <w:rPr>
                <w:spacing w:val="-2"/>
                <w:sz w:val="24"/>
                <w:szCs w:val="24"/>
              </w:rPr>
              <w:t>маршрута</w:t>
            </w:r>
            <w:r w:rsidR="00896766">
              <w:rPr>
                <w:spacing w:val="-2"/>
                <w:sz w:val="24"/>
                <w:szCs w:val="24"/>
              </w:rPr>
              <w:t xml:space="preserve"> (текстовое и паспорт)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76444C" w:rsidRPr="006C57CD" w:rsidTr="0076444C">
        <w:trPr>
          <w:trHeight w:val="653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 xml:space="preserve">Наличие </w:t>
            </w:r>
            <w:r w:rsidRPr="006C57CD">
              <w:rPr>
                <w:color w:val="484848"/>
                <w:spacing w:val="-4"/>
                <w:sz w:val="24"/>
                <w:szCs w:val="24"/>
              </w:rPr>
              <w:t>в</w:t>
            </w:r>
            <w:r w:rsidRPr="006C57CD">
              <w:rPr>
                <w:color w:val="484848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описании</w:t>
            </w:r>
            <w:r w:rsidRPr="006C57CD">
              <w:rPr>
                <w:spacing w:val="3"/>
                <w:sz w:val="24"/>
                <w:szCs w:val="24"/>
              </w:rPr>
              <w:t xml:space="preserve"> </w:t>
            </w:r>
            <w:r w:rsidRPr="006C57CD">
              <w:rPr>
                <w:color w:val="111111"/>
                <w:spacing w:val="-4"/>
                <w:sz w:val="24"/>
                <w:szCs w:val="24"/>
              </w:rPr>
              <w:t>маршрута</w:t>
            </w:r>
            <w:r w:rsidRPr="006C57CD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фотографий/видео,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отражающих объекты</w:t>
            </w:r>
            <w:r w:rsidRPr="006C57CD">
              <w:rPr>
                <w:spacing w:val="-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показа</w:t>
            </w:r>
            <w:r w:rsidRPr="006C57CD">
              <w:rPr>
                <w:spacing w:val="-5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76444C" w:rsidRPr="006C57CD" w:rsidTr="0076444C">
        <w:trPr>
          <w:trHeight w:val="47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6"/>
                <w:sz w:val="24"/>
                <w:szCs w:val="24"/>
              </w:rPr>
              <w:t>Качество</w:t>
            </w:r>
            <w:r w:rsidRPr="006C57CD">
              <w:rPr>
                <w:spacing w:val="4"/>
                <w:sz w:val="24"/>
                <w:szCs w:val="24"/>
              </w:rPr>
              <w:t xml:space="preserve"> </w:t>
            </w:r>
            <w:r w:rsidRPr="006C57CD">
              <w:rPr>
                <w:spacing w:val="-6"/>
                <w:sz w:val="24"/>
                <w:szCs w:val="24"/>
              </w:rPr>
              <w:t>оформления</w:t>
            </w:r>
            <w:r w:rsidRPr="006C57CD">
              <w:rPr>
                <w:spacing w:val="14"/>
                <w:sz w:val="24"/>
                <w:szCs w:val="24"/>
              </w:rPr>
              <w:t xml:space="preserve"> </w:t>
            </w:r>
            <w:r w:rsidRPr="006C57CD">
              <w:rPr>
                <w:color w:val="2F2F2F"/>
                <w:spacing w:val="-6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</w:tr>
      <w:tr w:rsidR="0076444C" w:rsidRPr="006C57CD" w:rsidTr="0076444C">
        <w:trPr>
          <w:trHeight w:val="507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5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учебно-методического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комплекса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76444C" w:rsidRPr="006C57CD" w:rsidTr="0076444C">
        <w:trPr>
          <w:trHeight w:val="464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9"/>
                <w:sz w:val="24"/>
                <w:szCs w:val="24"/>
              </w:rPr>
              <w:t xml:space="preserve"> </w:t>
            </w:r>
            <w:r w:rsidRPr="006C57CD">
              <w:rPr>
                <w:color w:val="161616"/>
                <w:spacing w:val="-4"/>
                <w:sz w:val="24"/>
                <w:szCs w:val="24"/>
              </w:rPr>
              <w:t>трека</w:t>
            </w:r>
            <w:r w:rsidRPr="006C57CD">
              <w:rPr>
                <w:color w:val="161616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color w:val="0F0F0F"/>
                <w:spacing w:val="-4"/>
                <w:sz w:val="24"/>
                <w:szCs w:val="24"/>
              </w:rPr>
              <w:t>маршрута</w:t>
            </w:r>
            <w:r w:rsidRPr="006C57CD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6C57CD">
              <w:rPr>
                <w:color w:val="313131"/>
                <w:spacing w:val="-4"/>
                <w:sz w:val="24"/>
                <w:szCs w:val="24"/>
              </w:rPr>
              <w:t>с</w:t>
            </w:r>
            <w:r w:rsidRPr="006C57CD">
              <w:rPr>
                <w:color w:val="313131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возможностью</w:t>
            </w:r>
            <w:r w:rsidRPr="006C57CD">
              <w:rPr>
                <w:spacing w:val="1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для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скачивания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76444C" w:rsidRPr="006C57CD" w:rsidTr="0076444C">
        <w:trPr>
          <w:trHeight w:val="384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7"/>
                <w:sz w:val="24"/>
                <w:szCs w:val="24"/>
              </w:rPr>
              <w:t xml:space="preserve"> </w:t>
            </w:r>
            <w:r w:rsidRPr="006C57CD">
              <w:rPr>
                <w:color w:val="0F0F0F"/>
                <w:spacing w:val="-4"/>
                <w:sz w:val="24"/>
                <w:szCs w:val="24"/>
              </w:rPr>
              <w:t>карты</w:t>
            </w:r>
            <w:r w:rsidRPr="006C57CD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6C57CD">
              <w:rPr>
                <w:color w:val="2D2D2D"/>
                <w:spacing w:val="-4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76444C" w:rsidRPr="006C57CD" w:rsidTr="0076444C">
        <w:trPr>
          <w:trHeight w:val="32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1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литературы</w:t>
            </w:r>
            <w:r w:rsidRPr="006C57CD">
              <w:rPr>
                <w:spacing w:val="-7"/>
                <w:sz w:val="24"/>
                <w:szCs w:val="24"/>
              </w:rPr>
              <w:t xml:space="preserve"> </w:t>
            </w:r>
            <w:r w:rsidRPr="006C57CD">
              <w:rPr>
                <w:color w:val="494949"/>
                <w:spacing w:val="-4"/>
                <w:sz w:val="24"/>
                <w:szCs w:val="24"/>
              </w:rPr>
              <w:t>с</w:t>
            </w:r>
            <w:r w:rsidRPr="006C57CD">
              <w:rPr>
                <w:color w:val="494949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color w:val="1A1A1A"/>
                <w:spacing w:val="-4"/>
                <w:sz w:val="24"/>
                <w:szCs w:val="24"/>
              </w:rPr>
              <w:t>дополнительной</w:t>
            </w:r>
            <w:r w:rsidRPr="006C57CD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информацией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6C57CD">
              <w:rPr>
                <w:color w:val="131313"/>
                <w:sz w:val="24"/>
                <w:szCs w:val="24"/>
              </w:rPr>
              <w:t>о</w:t>
            </w:r>
            <w:r w:rsidRPr="006C57CD">
              <w:rPr>
                <w:color w:val="131313"/>
                <w:spacing w:val="-3"/>
                <w:sz w:val="24"/>
                <w:szCs w:val="24"/>
              </w:rPr>
              <w:t xml:space="preserve"> </w:t>
            </w:r>
            <w:r w:rsidRPr="006C57CD">
              <w:rPr>
                <w:spacing w:val="-2"/>
                <w:sz w:val="24"/>
                <w:szCs w:val="24"/>
              </w:rPr>
              <w:t>маршруте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</w:tr>
      <w:tr w:rsidR="0076444C" w:rsidRPr="006C57CD" w:rsidTr="0076444C">
        <w:trPr>
          <w:trHeight w:val="32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444C" w:rsidRPr="006C57CD" w:rsidRDefault="0076444C" w:rsidP="0017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b/>
                <w:sz w:val="24"/>
                <w:szCs w:val="24"/>
              </w:rPr>
              <w:t>46 баллов</w:t>
            </w:r>
          </w:p>
        </w:tc>
      </w:tr>
    </w:tbl>
    <w:p w:rsidR="0076444C" w:rsidRDefault="0076444C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444C" w:rsidRDefault="0076444C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6766" w:rsidRPr="00A94AE7" w:rsidRDefault="00896766" w:rsidP="0089676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 2 к Положению.</w:t>
      </w:r>
    </w:p>
    <w:p w:rsidR="0076444C" w:rsidRDefault="0076444C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3ECE" w:rsidRPr="001D3ECE" w:rsidRDefault="001D3ECE" w:rsidP="001D3ECE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D3ECE">
        <w:rPr>
          <w:rFonts w:ascii="Times New Roman" w:hAnsi="Times New Roman" w:cs="Times New Roman"/>
          <w:color w:val="auto"/>
          <w:spacing w:val="-2"/>
          <w:sz w:val="24"/>
          <w:szCs w:val="24"/>
        </w:rPr>
        <w:t>«УТВЕРЖДАЮ»</w:t>
      </w:r>
    </w:p>
    <w:p w:rsid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1D3ECE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spacing w:val="-2"/>
          <w:sz w:val="24"/>
          <w:szCs w:val="24"/>
        </w:rPr>
        <w:t>организации, осуществляющей</w:t>
      </w:r>
    </w:p>
    <w:p w:rsid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 w:rsidRPr="001D3ECE">
        <w:rPr>
          <w:rFonts w:ascii="Times New Roman" w:hAnsi="Times New Roman" w:cs="Times New Roman"/>
          <w:spacing w:val="-2"/>
          <w:sz w:val="24"/>
          <w:szCs w:val="24"/>
        </w:rPr>
        <w:t>коор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динацию туристско-краеведческой </w:t>
      </w:r>
      <w:r w:rsidRPr="001D3ECE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</w:p>
    <w:p w:rsid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sz w:val="24"/>
          <w:szCs w:val="24"/>
        </w:rPr>
      </w:pPr>
      <w:r w:rsidRPr="001D3EC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spacing w:val="-6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муниципа</w:t>
      </w:r>
      <w:r w:rsidRPr="001D3ECE">
        <w:rPr>
          <w:rFonts w:ascii="Times New Roman" w:hAnsi="Times New Roman" w:cs="Times New Roman"/>
          <w:sz w:val="24"/>
          <w:szCs w:val="24"/>
        </w:rPr>
        <w:t>льном</w:t>
      </w:r>
      <w:r w:rsidRPr="001D3EC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sz w:val="24"/>
          <w:szCs w:val="24"/>
        </w:rPr>
        <w:t>уровне</w:t>
      </w:r>
    </w:p>
    <w:p w:rsid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position w:val="-3"/>
          <w:sz w:val="24"/>
          <w:szCs w:val="24"/>
        </w:rPr>
      </w:pPr>
    </w:p>
    <w:p w:rsid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position w:val="-3"/>
          <w:sz w:val="24"/>
          <w:szCs w:val="24"/>
        </w:rPr>
      </w:pPr>
      <w:r>
        <w:rPr>
          <w:rFonts w:ascii="Times New Roman" w:hAnsi="Times New Roman" w:cs="Times New Roman"/>
          <w:position w:val="-3"/>
          <w:sz w:val="24"/>
          <w:szCs w:val="24"/>
        </w:rPr>
        <w:t>_________________/______________/</w:t>
      </w:r>
    </w:p>
    <w:p w:rsidR="001D3ECE" w:rsidRP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position w:val="-3"/>
          <w:sz w:val="16"/>
          <w:szCs w:val="16"/>
        </w:rPr>
      </w:pPr>
      <w:r w:rsidRPr="001D3ECE">
        <w:rPr>
          <w:rFonts w:ascii="Times New Roman" w:hAnsi="Times New Roman" w:cs="Times New Roman"/>
          <w:position w:val="-3"/>
          <w:sz w:val="16"/>
          <w:szCs w:val="16"/>
        </w:rPr>
        <w:t>печать, подписи и расшифровка подписи</w:t>
      </w:r>
    </w:p>
    <w:p w:rsidR="001D3ECE" w:rsidRPr="001D3ECE" w:rsidRDefault="001D3ECE" w:rsidP="001D3ECE">
      <w:pPr>
        <w:tabs>
          <w:tab w:val="left" w:pos="7522"/>
          <w:tab w:val="left" w:pos="8516"/>
          <w:tab w:val="left" w:pos="8583"/>
          <w:tab w:val="left" w:pos="9888"/>
        </w:tabs>
        <w:ind w:firstLine="8"/>
        <w:jc w:val="right"/>
        <w:rPr>
          <w:rFonts w:ascii="Times New Roman" w:hAnsi="Times New Roman" w:cs="Times New Roman"/>
          <w:position w:val="-3"/>
          <w:sz w:val="16"/>
          <w:szCs w:val="16"/>
        </w:rPr>
        <w:sectPr w:rsidR="001D3ECE" w:rsidRPr="001D3ECE" w:rsidSect="001D3ECE">
          <w:pgSz w:w="11570" w:h="16380"/>
          <w:pgMar w:top="960" w:right="655" w:bottom="280" w:left="992" w:header="720" w:footer="720" w:gutter="0"/>
          <w:cols w:space="720"/>
        </w:sectPr>
      </w:pPr>
    </w:p>
    <w:p w:rsidR="001D3ECE" w:rsidRDefault="001D3ECE" w:rsidP="001D3ECE">
      <w:pPr>
        <w:tabs>
          <w:tab w:val="left" w:pos="939"/>
        </w:tabs>
        <w:jc w:val="right"/>
        <w:rPr>
          <w:rFonts w:ascii="Times New Roman" w:hAnsi="Times New Roman" w:cs="Times New Roman"/>
          <w:w w:val="90"/>
          <w:sz w:val="16"/>
          <w:szCs w:val="16"/>
        </w:rPr>
      </w:pPr>
      <w:r>
        <w:rPr>
          <w:rFonts w:ascii="Times New Roman" w:hAnsi="Times New Roman" w:cs="Times New Roman"/>
          <w:w w:val="90"/>
          <w:sz w:val="16"/>
          <w:szCs w:val="16"/>
        </w:rPr>
        <w:t xml:space="preserve"> </w:t>
      </w:r>
    </w:p>
    <w:p w:rsidR="001D3ECE" w:rsidRPr="001D3ECE" w:rsidRDefault="001D3ECE" w:rsidP="001D3ECE">
      <w:pPr>
        <w:tabs>
          <w:tab w:val="left" w:pos="7040"/>
          <w:tab w:val="left" w:pos="7290"/>
          <w:tab w:val="left" w:pos="9466"/>
          <w:tab w:val="right" w:pos="10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3E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 wp14:anchorId="59207957" wp14:editId="4DDBD48C">
            <wp:simplePos x="0" y="0"/>
            <wp:positionH relativeFrom="page">
              <wp:posOffset>4709159</wp:posOffset>
            </wp:positionH>
            <wp:positionV relativeFrom="paragraph">
              <wp:posOffset>63334</wp:posOffset>
            </wp:positionV>
            <wp:extent cx="560832" cy="7315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_______2</w:t>
      </w:r>
      <w:r w:rsidRPr="001D3ECE">
        <w:rPr>
          <w:rFonts w:ascii="Times New Roman" w:hAnsi="Times New Roman" w:cs="Times New Roman"/>
          <w:sz w:val="24"/>
          <w:szCs w:val="24"/>
        </w:rPr>
        <w:t>025</w:t>
      </w:r>
      <w:r w:rsidRPr="001D3EC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1D3ECE" w:rsidRPr="001D3ECE" w:rsidRDefault="001D3ECE" w:rsidP="001D3ECE">
      <w:pPr>
        <w:pStyle w:val="affff2"/>
        <w:spacing w:after="0"/>
        <w:rPr>
          <w:rFonts w:ascii="Times New Roman" w:hAnsi="Times New Roman" w:cs="Times New Roman"/>
          <w:sz w:val="24"/>
          <w:szCs w:val="24"/>
        </w:rPr>
      </w:pPr>
    </w:p>
    <w:p w:rsidR="001D3ECE" w:rsidRPr="001D3ECE" w:rsidRDefault="001D3ECE" w:rsidP="001D3ECE">
      <w:pPr>
        <w:pStyle w:val="affff2"/>
        <w:spacing w:before="262" w:after="0"/>
        <w:rPr>
          <w:rFonts w:ascii="Times New Roman" w:hAnsi="Times New Roman" w:cs="Times New Roman"/>
          <w:sz w:val="24"/>
          <w:szCs w:val="24"/>
        </w:rPr>
      </w:pPr>
    </w:p>
    <w:p w:rsidR="000A1B6F" w:rsidRDefault="001D3ECE" w:rsidP="001D3ECE">
      <w:pPr>
        <w:ind w:hanging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КОЛИЧЕСТВ</w:t>
      </w:r>
      <w:r w:rsidRPr="001D3ECE">
        <w:rPr>
          <w:rFonts w:ascii="Times New Roman" w:hAnsi="Times New Roman" w:cs="Times New Roman"/>
          <w:w w:val="105"/>
          <w:sz w:val="24"/>
          <w:szCs w:val="24"/>
        </w:rPr>
        <w:t xml:space="preserve">ЕННЫЕ ПОКАЗАТЕЛИ </w:t>
      </w:r>
      <w:r w:rsidR="000A1B6F">
        <w:rPr>
          <w:rFonts w:ascii="Times New Roman" w:hAnsi="Times New Roman" w:cs="Times New Roman"/>
          <w:sz w:val="24"/>
          <w:szCs w:val="24"/>
        </w:rPr>
        <w:t>ПРОВЕДЕНИЯ</w:t>
      </w:r>
    </w:p>
    <w:p w:rsidR="001D3ECE" w:rsidRPr="001D3ECE" w:rsidRDefault="001D3ECE" w:rsidP="001D3ECE">
      <w:pPr>
        <w:ind w:hanging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</w:t>
      </w:r>
      <w:r w:rsidRPr="001D3ECE">
        <w:rPr>
          <w:rFonts w:ascii="Times New Roman" w:hAnsi="Times New Roman" w:cs="Times New Roman"/>
          <w:sz w:val="24"/>
          <w:szCs w:val="24"/>
        </w:rPr>
        <w:t>АЛЬНОГО</w:t>
      </w:r>
      <w:r w:rsidRPr="001D3EC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0"/>
          <w:sz w:val="24"/>
          <w:szCs w:val="24"/>
        </w:rPr>
        <w:t>Э</w:t>
      </w:r>
      <w:r w:rsidRPr="001D3ECE">
        <w:rPr>
          <w:rFonts w:ascii="Times New Roman" w:hAnsi="Times New Roman" w:cs="Times New Roman"/>
          <w:sz w:val="24"/>
          <w:szCs w:val="24"/>
        </w:rPr>
        <w:t>ТАПА</w:t>
      </w:r>
    </w:p>
    <w:p w:rsidR="001D3ECE" w:rsidRPr="001D3ECE" w:rsidRDefault="001D3ECE" w:rsidP="00A94AE7">
      <w:pPr>
        <w:pStyle w:val="affff2"/>
        <w:spacing w:after="0"/>
        <w:ind w:left="63" w:hanging="63"/>
        <w:jc w:val="center"/>
        <w:rPr>
          <w:rFonts w:ascii="Times New Roman" w:hAnsi="Times New Roman" w:cs="Times New Roman"/>
          <w:sz w:val="24"/>
          <w:szCs w:val="24"/>
        </w:rPr>
      </w:pPr>
      <w:r w:rsidRPr="001D3ECE">
        <w:rPr>
          <w:rFonts w:ascii="Times New Roman" w:hAnsi="Times New Roman" w:cs="Times New Roman"/>
          <w:w w:val="110"/>
          <w:sz w:val="24"/>
          <w:szCs w:val="24"/>
        </w:rPr>
        <w:t>Всероссийского конкурса</w:t>
      </w:r>
      <w:r w:rsidRPr="001D3EC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="000A1B6F">
        <w:rPr>
          <w:rFonts w:ascii="Times New Roman" w:hAnsi="Times New Roman" w:cs="Times New Roman"/>
          <w:w w:val="110"/>
          <w:sz w:val="24"/>
          <w:szCs w:val="24"/>
        </w:rPr>
        <w:t>по созданию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познавательных школьных </w:t>
      </w:r>
      <w:r w:rsidRPr="001D3ECE">
        <w:rPr>
          <w:rFonts w:ascii="Times New Roman" w:hAnsi="Times New Roman" w:cs="Times New Roman"/>
          <w:w w:val="110"/>
          <w:sz w:val="24"/>
          <w:szCs w:val="24"/>
        </w:rPr>
        <w:t>туристских</w:t>
      </w:r>
      <w:r w:rsidRPr="001D3EC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D3ECE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w w:val="110"/>
          <w:sz w:val="24"/>
          <w:szCs w:val="24"/>
        </w:rPr>
        <w:t>экскурсионных</w:t>
      </w:r>
      <w:r w:rsidRPr="001D3ECE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1D3ECE">
        <w:rPr>
          <w:rFonts w:ascii="Times New Roman" w:hAnsi="Times New Roman" w:cs="Times New Roman"/>
          <w:w w:val="110"/>
          <w:sz w:val="24"/>
          <w:szCs w:val="24"/>
        </w:rPr>
        <w:t>маршрутов</w:t>
      </w:r>
    </w:p>
    <w:p w:rsidR="001D3ECE" w:rsidRPr="001D3ECE" w:rsidRDefault="001D3ECE" w:rsidP="001D3ECE">
      <w:pPr>
        <w:pStyle w:val="affff2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0" w:type="dxa"/>
        <w:tblBorders>
          <w:top w:val="single" w:sz="6" w:space="0" w:color="484F4B"/>
          <w:left w:val="single" w:sz="6" w:space="0" w:color="484F4B"/>
          <w:bottom w:val="single" w:sz="6" w:space="0" w:color="484F4B"/>
          <w:right w:val="single" w:sz="6" w:space="0" w:color="484F4B"/>
          <w:insideH w:val="single" w:sz="6" w:space="0" w:color="484F4B"/>
          <w:insideV w:val="single" w:sz="6" w:space="0" w:color="484F4B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2847"/>
        <w:gridCol w:w="2732"/>
        <w:gridCol w:w="1729"/>
      </w:tblGrid>
      <w:tr w:rsidR="001D3ECE" w:rsidRPr="001D3ECE" w:rsidTr="000A1B6F">
        <w:trPr>
          <w:trHeight w:val="611"/>
        </w:trPr>
        <w:tc>
          <w:tcPr>
            <w:tcW w:w="2453" w:type="dxa"/>
            <w:vAlign w:val="center"/>
          </w:tcPr>
          <w:p w:rsidR="000A1B6F" w:rsidRDefault="000A1B6F" w:rsidP="000A1B6F">
            <w:pPr>
              <w:pStyle w:val="TableParagraph"/>
              <w:spacing w:before="41"/>
              <w:ind w:left="31"/>
              <w:jc w:val="center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Муниципальное образование</w:t>
            </w:r>
          </w:p>
          <w:p w:rsidR="001D3ECE" w:rsidRPr="000A1B6F" w:rsidRDefault="000A1B6F" w:rsidP="000A1B6F">
            <w:pPr>
              <w:pStyle w:val="TableParagraph"/>
              <w:spacing w:before="41"/>
              <w:ind w:left="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Иркутской области</w:t>
            </w:r>
          </w:p>
        </w:tc>
        <w:tc>
          <w:tcPr>
            <w:tcW w:w="2847" w:type="dxa"/>
            <w:tcBorders>
              <w:bottom w:val="single" w:sz="6" w:space="0" w:color="4F574F"/>
            </w:tcBorders>
            <w:vAlign w:val="center"/>
          </w:tcPr>
          <w:p w:rsidR="001D3ECE" w:rsidRPr="001D3ECE" w:rsidRDefault="000A1B6F" w:rsidP="000A1B6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Полн</w:t>
            </w:r>
            <w:r w:rsidR="001D3ECE" w:rsidRPr="001D3ECE">
              <w:rPr>
                <w:spacing w:val="-6"/>
                <w:sz w:val="24"/>
                <w:szCs w:val="24"/>
              </w:rPr>
              <w:t>ое</w:t>
            </w:r>
            <w:r w:rsidR="001D3ECE" w:rsidRPr="001D3ECE">
              <w:rPr>
                <w:sz w:val="24"/>
                <w:szCs w:val="24"/>
              </w:rPr>
              <w:t xml:space="preserve"> </w:t>
            </w:r>
            <w:r w:rsidR="001D3ECE" w:rsidRPr="001D3ECE">
              <w:rPr>
                <w:spacing w:val="-2"/>
                <w:sz w:val="24"/>
                <w:szCs w:val="24"/>
              </w:rPr>
              <w:t>наименование</w:t>
            </w:r>
          </w:p>
          <w:p w:rsidR="001D3ECE" w:rsidRPr="001D3ECE" w:rsidRDefault="001D3ECE" w:rsidP="000A1B6F">
            <w:pPr>
              <w:pStyle w:val="TableParagraph"/>
              <w:spacing w:before="41"/>
              <w:ind w:left="14" w:right="7"/>
              <w:jc w:val="center"/>
              <w:rPr>
                <w:sz w:val="24"/>
                <w:szCs w:val="24"/>
              </w:rPr>
            </w:pPr>
            <w:r w:rsidRPr="001D3ECE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732" w:type="dxa"/>
            <w:tcBorders>
              <w:bottom w:val="single" w:sz="6" w:space="0" w:color="3F4F4F"/>
            </w:tcBorders>
            <w:vAlign w:val="center"/>
          </w:tcPr>
          <w:p w:rsidR="001D3ECE" w:rsidRPr="001D3ECE" w:rsidRDefault="001D3ECE" w:rsidP="000A1B6F">
            <w:pPr>
              <w:pStyle w:val="TableParagraph"/>
              <w:jc w:val="center"/>
              <w:rPr>
                <w:sz w:val="24"/>
                <w:szCs w:val="24"/>
              </w:rPr>
            </w:pPr>
            <w:r w:rsidRPr="001D3ECE">
              <w:rPr>
                <w:spacing w:val="-4"/>
                <w:sz w:val="24"/>
                <w:szCs w:val="24"/>
              </w:rPr>
              <w:t>Сроки</w:t>
            </w:r>
            <w:r w:rsidR="00896766">
              <w:rPr>
                <w:spacing w:val="-10"/>
                <w:sz w:val="24"/>
                <w:szCs w:val="24"/>
              </w:rPr>
              <w:t xml:space="preserve"> </w:t>
            </w:r>
            <w:r w:rsidRPr="001D3ECE">
              <w:rPr>
                <w:spacing w:val="-2"/>
                <w:sz w:val="24"/>
                <w:szCs w:val="24"/>
              </w:rPr>
              <w:t>проведения</w:t>
            </w:r>
          </w:p>
          <w:p w:rsidR="001D3ECE" w:rsidRPr="001D3ECE" w:rsidRDefault="001D3ECE" w:rsidP="000A1B6F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1D3ECE">
              <w:rPr>
                <w:spacing w:val="-6"/>
                <w:sz w:val="24"/>
                <w:szCs w:val="24"/>
              </w:rPr>
              <w:t>регионального</w:t>
            </w:r>
            <w:r w:rsidRPr="001D3ECE">
              <w:rPr>
                <w:spacing w:val="16"/>
                <w:sz w:val="24"/>
                <w:szCs w:val="24"/>
              </w:rPr>
              <w:t xml:space="preserve"> </w:t>
            </w:r>
            <w:r w:rsidRPr="001D3ECE">
              <w:rPr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1729" w:type="dxa"/>
            <w:tcBorders>
              <w:bottom w:val="single" w:sz="6" w:space="0" w:color="3F4B44"/>
            </w:tcBorders>
            <w:vAlign w:val="center"/>
          </w:tcPr>
          <w:p w:rsidR="001D3ECE" w:rsidRPr="001D3ECE" w:rsidRDefault="001D3ECE" w:rsidP="000A1B6F">
            <w:pPr>
              <w:pStyle w:val="TableParagraph"/>
              <w:ind w:left="44"/>
              <w:jc w:val="center"/>
              <w:rPr>
                <w:sz w:val="24"/>
                <w:szCs w:val="24"/>
              </w:rPr>
            </w:pPr>
            <w:r w:rsidRPr="001D3ECE">
              <w:rPr>
                <w:spacing w:val="-2"/>
                <w:sz w:val="24"/>
                <w:szCs w:val="24"/>
              </w:rPr>
              <w:t>Количество</w:t>
            </w:r>
          </w:p>
          <w:p w:rsidR="001D3ECE" w:rsidRPr="001D3ECE" w:rsidRDefault="001D3ECE" w:rsidP="000A1B6F">
            <w:pPr>
              <w:pStyle w:val="TableParagraph"/>
              <w:spacing w:before="41"/>
              <w:ind w:left="44"/>
              <w:jc w:val="center"/>
              <w:rPr>
                <w:sz w:val="24"/>
                <w:szCs w:val="24"/>
              </w:rPr>
            </w:pPr>
            <w:r w:rsidRPr="001D3ECE">
              <w:rPr>
                <w:spacing w:val="-2"/>
                <w:sz w:val="24"/>
                <w:szCs w:val="24"/>
              </w:rPr>
              <w:t>участников</w:t>
            </w:r>
          </w:p>
        </w:tc>
      </w:tr>
      <w:tr w:rsidR="001D3ECE" w:rsidRPr="001D3ECE" w:rsidTr="00171294">
        <w:trPr>
          <w:trHeight w:val="491"/>
        </w:trPr>
        <w:tc>
          <w:tcPr>
            <w:tcW w:w="2453" w:type="dxa"/>
          </w:tcPr>
          <w:p w:rsidR="001D3ECE" w:rsidRPr="001D3ECE" w:rsidRDefault="001D3ECE" w:rsidP="001D3E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6" w:space="0" w:color="4F574F"/>
            </w:tcBorders>
          </w:tcPr>
          <w:p w:rsidR="001D3ECE" w:rsidRPr="001D3ECE" w:rsidRDefault="001D3ECE" w:rsidP="001D3E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6" w:space="0" w:color="3F4F4F"/>
            </w:tcBorders>
          </w:tcPr>
          <w:p w:rsidR="001D3ECE" w:rsidRPr="001D3ECE" w:rsidRDefault="001D3ECE" w:rsidP="001D3E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3F4B44"/>
            </w:tcBorders>
          </w:tcPr>
          <w:p w:rsidR="001D3ECE" w:rsidRPr="001D3ECE" w:rsidRDefault="001D3ECE" w:rsidP="001D3EC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A1B6F" w:rsidRDefault="000A1B6F" w:rsidP="001D3ECE">
      <w:pPr>
        <w:pStyle w:val="TableParagraph"/>
        <w:rPr>
          <w:sz w:val="24"/>
          <w:szCs w:val="24"/>
        </w:rPr>
      </w:pPr>
    </w:p>
    <w:p w:rsidR="001D3ECE" w:rsidRPr="000A1B6F" w:rsidRDefault="000A1B6F" w:rsidP="000A1B6F">
      <w:pPr>
        <w:rPr>
          <w:rFonts w:ascii="Times New Roman" w:eastAsia="Times New Roman" w:hAnsi="Times New Roman" w:cs="Times New Roman"/>
          <w:sz w:val="24"/>
          <w:szCs w:val="24"/>
        </w:rPr>
        <w:sectPr w:rsidR="001D3ECE" w:rsidRPr="000A1B6F" w:rsidSect="001D3ECE">
          <w:type w:val="continuous"/>
          <w:pgSz w:w="11570" w:h="16380"/>
          <w:pgMar w:top="880" w:right="513" w:bottom="280" w:left="992" w:header="720" w:footer="720" w:gutter="0"/>
          <w:cols w:space="720"/>
        </w:sectPr>
      </w:pPr>
      <w:r>
        <w:rPr>
          <w:sz w:val="24"/>
          <w:szCs w:val="24"/>
        </w:rPr>
        <w:br w:type="page"/>
      </w:r>
    </w:p>
    <w:p w:rsidR="004811DD" w:rsidRDefault="00896766" w:rsidP="00896766">
      <w:pPr>
        <w:tabs>
          <w:tab w:val="left" w:pos="233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896766" w:rsidRPr="00A94AE7" w:rsidRDefault="00896766" w:rsidP="0089676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 3 к Положению.</w:t>
      </w:r>
    </w:p>
    <w:p w:rsidR="00896766" w:rsidRPr="00C750C1" w:rsidRDefault="00896766" w:rsidP="00896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766" w:rsidRPr="00C750C1" w:rsidRDefault="00896766" w:rsidP="00896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835B42">
        <w:rPr>
          <w:rFonts w:ascii="Times New Roman" w:hAnsi="Times New Roman" w:cs="Times New Roman"/>
          <w:b/>
          <w:sz w:val="24"/>
          <w:szCs w:val="24"/>
        </w:rPr>
        <w:t>познавательного школь</w:t>
      </w:r>
      <w:r w:rsidRPr="00C750C1">
        <w:rPr>
          <w:rFonts w:ascii="Times New Roman" w:hAnsi="Times New Roman" w:cs="Times New Roman"/>
          <w:b/>
          <w:sz w:val="24"/>
          <w:szCs w:val="24"/>
        </w:rPr>
        <w:t>ного маршрута</w:t>
      </w:r>
    </w:p>
    <w:tbl>
      <w:tblPr>
        <w:tblW w:w="9779" w:type="dxa"/>
        <w:tblInd w:w="-226" w:type="dxa"/>
        <w:tblCellMar>
          <w:top w:w="90" w:type="dxa"/>
          <w:left w:w="58" w:type="dxa"/>
          <w:right w:w="80" w:type="dxa"/>
        </w:tblCellMar>
        <w:tblLook w:val="04A0" w:firstRow="1" w:lastRow="0" w:firstColumn="1" w:lastColumn="0" w:noHBand="0" w:noVBand="1"/>
      </w:tblPr>
      <w:tblGrid>
        <w:gridCol w:w="3542"/>
        <w:gridCol w:w="6237"/>
      </w:tblGrid>
      <w:tr w:rsidR="00896766" w:rsidRPr="00896766" w:rsidTr="008926C9">
        <w:trPr>
          <w:trHeight w:val="4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896766" w:rsidRPr="00896766" w:rsidTr="008926C9">
        <w:trPr>
          <w:trHeight w:val="5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Название школьного образовательного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896766" w:rsidRPr="00896766" w:rsidTr="008926C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Сложность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Поход (поход выходного дня, однодневный поход, многодневный поход, степенной поход, категорийный поход)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Экскурсия (однодневная, экскурсия 2-3 дня и т.д.)</w:t>
            </w:r>
          </w:p>
        </w:tc>
      </w:tr>
      <w:tr w:rsidR="00896766" w:rsidRPr="00896766" w:rsidTr="008926C9">
        <w:trPr>
          <w:trHeight w:val="2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Использование транспорта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(Автомобильного, железнодорожного и т.д.)</w:t>
            </w:r>
          </w:p>
        </w:tc>
      </w:tr>
      <w:tr w:rsidR="00896766" w:rsidRPr="00896766" w:rsidTr="008926C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Расположение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(В городской среде, в природной среде, в городской и природной среде, сельской местности, в сельской местности и природной среде)</w:t>
            </w:r>
          </w:p>
        </w:tc>
      </w:tr>
      <w:tr w:rsidR="00896766" w:rsidRPr="00896766" w:rsidTr="008926C9">
        <w:trPr>
          <w:trHeight w:val="53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896766" w:rsidRPr="00896766" w:rsidTr="008926C9">
        <w:trPr>
          <w:trHeight w:val="2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 (экспозиций) или мемориальных комплексов, посвященных героям и событиям СВО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896766" w:rsidRPr="00896766" w:rsidTr="008926C9">
        <w:trPr>
          <w:trHeight w:val="546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Наличие памятников, посвящённых Великой Отечественной войне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896766" w:rsidRPr="00896766" w:rsidTr="008926C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содержит мемориальные комплексы и памятные места, посвященные увековечиванию памяти мирных жителей, погибших от рук нацистов и их пособников в годы Великой Отечественной войны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896766" w:rsidRPr="00896766" w:rsidTr="008926C9">
        <w:trPr>
          <w:trHeight w:val="55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Обучающиеся (воспитанники), другие целевые аудитории, с указанием возраста (от... до... лет)</w:t>
            </w:r>
          </w:p>
        </w:tc>
      </w:tr>
      <w:tr w:rsidR="00896766" w:rsidRPr="00896766" w:rsidTr="008926C9">
        <w:trPr>
          <w:trHeight w:val="2319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Сезонность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рекомендуемый сезон.</w:t>
            </w:r>
          </w:p>
          <w:p w:rsidR="00896766" w:rsidRPr="00896766" w:rsidRDefault="00896766" w:rsidP="00896766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этот сезон маршрут наиболее безопасен, привлекателен, интересен. Возможно указать, почему выбор других сроков нежелателен (н-р, эндемичное время по энцефалиту, сезон сложных климатических условий в определенных регионах)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разделе могут быть перечислены особые условия, например, требования к экипировке для разной погоды.</w:t>
            </w:r>
          </w:p>
        </w:tc>
      </w:tr>
      <w:tr w:rsidR="00896766" w:rsidRPr="00896766" w:rsidTr="008926C9">
        <w:trPr>
          <w:trHeight w:val="171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Описание возможностей интеграции в образовательные программы общего и/или дополнительного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numPr>
                <w:ilvl w:val="0"/>
                <w:numId w:val="4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образовательные программы основного общего образования в рамках внеурочной деятельности</w:t>
            </w:r>
          </w:p>
          <w:p w:rsidR="00896766" w:rsidRPr="00896766" w:rsidRDefault="00896766" w:rsidP="00896766">
            <w:pPr>
              <w:numPr>
                <w:ilvl w:val="0"/>
                <w:numId w:val="4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дополнительные общеобразовательные программы</w:t>
            </w:r>
          </w:p>
          <w:p w:rsidR="00896766" w:rsidRPr="00896766" w:rsidRDefault="00896766" w:rsidP="00896766">
            <w:pPr>
              <w:numPr>
                <w:ilvl w:val="0"/>
                <w:numId w:val="4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предпрофессиональной подготовки</w:t>
            </w:r>
          </w:p>
          <w:p w:rsidR="00896766" w:rsidRPr="00896766" w:rsidRDefault="00896766" w:rsidP="00896766">
            <w:pPr>
              <w:numPr>
                <w:ilvl w:val="0"/>
                <w:numId w:val="4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воспитания [воспитательной работы</w:t>
            </w:r>
          </w:p>
        </w:tc>
      </w:tr>
      <w:tr w:rsidR="00896766" w:rsidRPr="00896766" w:rsidTr="008926C9">
        <w:trPr>
          <w:trHeight w:val="147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 для детей с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ОВЗ и детей-инвалидов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55A770" wp14:editId="10053301">
                      <wp:extent cx="176530" cy="6350"/>
                      <wp:effectExtent l="0" t="0" r="0" b="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530" cy="6350"/>
                                <a:chOff x="0" y="0"/>
                                <a:chExt cx="176784" cy="6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14485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14486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736" y="3049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AA4A9" id="Группа 4" o:spid="_x0000_s1026" style="width:13.9pt;height:.5pt;mso-position-horizontal-relative:char;mso-position-vertical-relative:line" coordsize="176784,60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iiiigD//ZUEsDBAoAAAAAAAAAIQD+yJJqdwIA&#10;AHcCAAAUAAAAZHJzL21lZGlhL2ltYWdlMi5qcGf/2P/gABBKRklGAAEBAQBgAGAAAP/bAEMAAwIC&#10;AwICAwMDAwQDAwQFCAUFBAQFCgcHBggMCgwMCwoLCw0OEhANDhEOCwsQFhARExQVFRUMDxcYFhQY&#10;EhQVFP/bAEMBAwQEBQQFCQUFCRQNCw0UFBQUFBQUFBQUFBQUFBQUFBQUFBQUFBQUFBQUFBQUFBQU&#10;FBQUFBQUFBQUFBQUFBQUFP/AABEIAAEA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485" o:spid="_x0000_s1027" type="#_x0000_t75" style="position:absolute;width:3048;height:3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wOoPEAAAA2gAAAA8AAABkcnMvZG93bnJldi54bWxEj0FrwkAUhO9C/8PyCr1I3bWH2EZXKYIS&#10;aC9JhV4f2WcSmn0bs6uJ/vpuQehxmJlvmNVmtK24UO8bxxrmMwWCuHSm4UrD4Wv3/ArCB2SDrWPS&#10;cCUPm/XDZIWpcQPndClCJSKEfYoa6hC6VEpf1mTRz1xHHL2j6y2GKPtKmh6HCLetfFEqkRYbjgs1&#10;drStqfwpzlaDHLjaf36oW/m2+D75IVPT/KC0fnoc35cgAo3hP3xvZ0ZDAn9X4g2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wOoPEAAAA2gAAAA8AAAAAAAAAAAAAAAAA&#10;nwIAAGRycy9kb3ducmV2LnhtbFBLBQYAAAAABAAEAPcAAACQAwAAAAA=&#10;">
                        <v:imagedata r:id="rId22" o:title=""/>
                      </v:shape>
                      <v:shape id="Picture 14486" o:spid="_x0000_s1028" type="#_x0000_t75" style="position:absolute;left:173736;top:3049;width:3048;height:3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lfi+9AAAA2gAAAA8AAABkcnMvZG93bnJldi54bWxET02LwjAQvQv+hzCCF9FUEVeqUWRB1Nuu&#10;Xe9DM6alzaQ0WVv/vTkIHh/ve7vvbS0e1PrSsYL5LAFBnDtdslHwlx2naxA+IGusHZOCJ3nY74aD&#10;LabadfxLj2swIoawT1FBEUKTSunzgiz6mWuII3d3rcUQYWukbrGL4baWiyRZSYslx4YCG/ouKK+u&#10;/1bByf10X71ZYpaF8+3yNFTNq4lS41F/2IAI1IeP+O0+awVxa7wSb4Dcv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mV+L70AAADaAAAADwAAAAAAAAAAAAAAAACfAgAAZHJz&#10;L2Rvd25yZXYueG1sUEsFBgAAAAAEAAQA9wAAAIkDAAAAAA=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маршрута для обучающихся с ОВЗ и детей - инвалидов (с указанием нозологий)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только в составе смешанных групп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Адаптивный (инклюзивный) маршрут (специально адаптированный)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Необходимо или нет сопровождение ассистентом/тьютором</w:t>
            </w:r>
          </w:p>
          <w:p w:rsidR="00896766" w:rsidRPr="00896766" w:rsidRDefault="00896766" w:rsidP="00896766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Объекты показа на маршруте оборудованы / не оборудованы в рамках программы «Доступная среда» (в городской черте)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Необходимо специальное оборудование (планшеты для демонстрации, звукоусиливающая аппаратура)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Противопоказания по интеллектуальной, эмоциональной, физической, сенсорной нагрузке</w:t>
            </w:r>
          </w:p>
        </w:tc>
      </w:tr>
      <w:tr w:rsidR="00896766" w:rsidRPr="00896766" w:rsidTr="008926C9">
        <w:trPr>
          <w:trHeight w:val="478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Краткое описание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Продолжительность маршрута (дни, часы)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количество дней, количество ночевок и их условия (в гостинице, в полевых условиях (в палатках; в туристских приютах)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(км.)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общая протяженность маршрута, с указанием протяженности маршрута на каждом виде транспорта (при комбинированном маршруте)</w:t>
            </w:r>
          </w:p>
        </w:tc>
      </w:tr>
      <w:tr w:rsidR="00896766" w:rsidRPr="00896766" w:rsidTr="008926C9">
        <w:trPr>
          <w:trHeight w:val="35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Описание пути следования туристов (экскурсантов)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Крупные населенные пункты маршрута и (или) ключевые объекты (точки) маршрута.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краткий перечень населенных пунктов и/или природных объектов, включенных в нитку маршрута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объекты показа с их точным названием, в хронологической последовательности посещения на местности.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Цели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Цели маршрута формулируются исходя из содержания той программы, в рамках которой реализуется маршрут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Задачи маршрута формулируются исходя из содержания той программы, в рамках которой реализуется маршрут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Кратко указывается, какие формы, методы и приемы образовательной, исследовательской деятельности, воспитательной работы применяются во время изучения объектов показа, в целом на маршруте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</w:t>
            </w:r>
            <w:r w:rsidR="006F4CD7">
              <w:rPr>
                <w:rFonts w:ascii="Times New Roman" w:hAnsi="Times New Roman" w:cs="Times New Roman"/>
                <w:sz w:val="24"/>
                <w:szCs w:val="24"/>
              </w:rPr>
              <w:t>уровень познавательной/образова</w:t>
            </w: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тельной нагрузки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Досуговый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Программа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маршрута, синхронизируемая с Яндекс карты, с возможностью показа различных объектов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1.Вставьте ссылку на карту маршрута синхронизируемую с Яндекс - картой с возможностью показа различных объектов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2. Вставьте Карту маршрута с зафиксированной ниткой маршрута, с видимыми названиями населенных пунктов, с объектами на пути следования в формате PNG, JPEG, JPG</w:t>
            </w:r>
          </w:p>
        </w:tc>
      </w:tr>
      <w:tr w:rsidR="00896766" w:rsidRPr="00896766" w:rsidTr="008926C9">
        <w:trPr>
          <w:trHeight w:val="44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комплекс (литература о маршруте)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896766" w:rsidRPr="00896766" w:rsidTr="008926C9">
        <w:trPr>
          <w:trHeight w:val="42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и (или) условия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Фото, которое по вашему мнению характеризует ваш маршрут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фото «Обложки Маршрута» в формате PNG, JPEG, JPG с хорошим качеством. Рекомендуемый размер фото 1920×1080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 с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размещенные фото (до 13 штук), которые характеризуют ваш маршрут в формате PNG, JPEG, JPG с хорошим качеством.</w:t>
            </w:r>
            <w:r w:rsidRPr="00896766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 xml:space="preserve"> Рекомендуемый размер фото 1920×1080</w:t>
            </w:r>
          </w:p>
        </w:tc>
      </w:tr>
      <w:tr w:rsidR="00896766" w:rsidRPr="00896766" w:rsidTr="008926C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Составители паспорта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ФИО (педагог-руководитель) с указанием должности и образовательной организации</w:t>
            </w:r>
          </w:p>
          <w:p w:rsidR="00896766" w:rsidRPr="00896766" w:rsidRDefault="00896766" w:rsidP="00896766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 участников (класс) с указанием образовательной организации</w:t>
            </w:r>
          </w:p>
        </w:tc>
      </w:tr>
    </w:tbl>
    <w:p w:rsidR="00896766" w:rsidRDefault="00896766" w:rsidP="00896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766" w:rsidRDefault="00896766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Default="00171294" w:rsidP="001D3E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3ECE" w:rsidRPr="00A94AE7" w:rsidRDefault="001D3ECE" w:rsidP="001D3ECE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896766" w:rsidRPr="00A94A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 xml:space="preserve"> к Положению.</w:t>
      </w:r>
    </w:p>
    <w:p w:rsidR="0094525B" w:rsidRDefault="0094525B" w:rsidP="0094525B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3"/>
        </w:rPr>
      </w:pPr>
    </w:p>
    <w:p w:rsidR="0094525B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Федеральное государственное бюджетное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образовательное учреждение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дополнительного образования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«Федеральный центр дополнительного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образования и организации отдыха и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оздоровления детей»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от _____________________________</w:t>
      </w:r>
    </w:p>
    <w:p w:rsidR="00963820" w:rsidRDefault="00963820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16"/>
          <w:szCs w:val="16"/>
        </w:rPr>
      </w:pPr>
      <w:r w:rsidRPr="00963820">
        <w:rPr>
          <w:rFonts w:ascii="Times New Roman" w:hAnsi="Times New Roman" w:cs="Times New Roman"/>
          <w:w w:val="105"/>
          <w:sz w:val="16"/>
          <w:szCs w:val="16"/>
        </w:rPr>
        <w:t>(Фамилия, имя, отчество)</w:t>
      </w:r>
    </w:p>
    <w:p w:rsidR="00963820" w:rsidRDefault="00E7386A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СОГЛАСИЕ</w:t>
      </w:r>
    </w:p>
    <w:p w:rsidR="00E7386A" w:rsidRDefault="00E7386A" w:rsidP="00963820">
      <w:pPr>
        <w:tabs>
          <w:tab w:val="left" w:pos="5780"/>
          <w:tab w:val="left" w:pos="9659"/>
        </w:tabs>
        <w:spacing w:line="247" w:lineRule="auto"/>
        <w:ind w:left="40" w:right="117" w:firstLine="7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на обработку персональных данных</w:t>
      </w:r>
    </w:p>
    <w:p w:rsidR="00E7386A" w:rsidRDefault="00E7386A" w:rsidP="00E7386A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E7386A" w:rsidRDefault="00E7386A" w:rsidP="00E7386A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E7386A" w:rsidRPr="004811DD" w:rsidRDefault="00E7386A" w:rsidP="004811DD">
      <w:pPr>
        <w:tabs>
          <w:tab w:val="left" w:pos="5780"/>
          <w:tab w:val="left" w:pos="9659"/>
        </w:tabs>
        <w:spacing w:line="276" w:lineRule="auto"/>
        <w:ind w:left="40" w:right="117" w:firstLine="66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Я _____________________________________________________________________</w:t>
      </w:r>
    </w:p>
    <w:p w:rsidR="00E7386A" w:rsidRPr="004811DD" w:rsidRDefault="00E7386A" w:rsidP="004811DD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«____»____________ ______года рождения, основной документ, удостоверяющий личность: серия_________ номер____________ от «____»_______ 20___г., кем и когда выдан_______________________________________________________________________</w:t>
      </w:r>
    </w:p>
    <w:p w:rsidR="0094525B" w:rsidRPr="004811DD" w:rsidRDefault="00E7386A" w:rsidP="006F4CD7">
      <w:pPr>
        <w:tabs>
          <w:tab w:val="left" w:pos="5780"/>
          <w:tab w:val="left" w:pos="9659"/>
        </w:tabs>
        <w:ind w:left="40" w:right="117" w:firstLine="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_________________________________________________________</w:t>
      </w:r>
      <w:r w:rsidR="004811DD" w:rsidRPr="004811DD">
        <w:rPr>
          <w:rFonts w:ascii="Times New Roman" w:hAnsi="Times New Roman" w:cs="Times New Roman"/>
          <w:w w:val="105"/>
          <w:sz w:val="24"/>
          <w:szCs w:val="24"/>
        </w:rPr>
        <w:t>__________________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, код подразделения</w:t>
      </w:r>
      <w:r w:rsidR="004811DD" w:rsidRPr="004811DD">
        <w:rPr>
          <w:rFonts w:ascii="Times New Roman" w:hAnsi="Times New Roman" w:cs="Times New Roman"/>
          <w:w w:val="105"/>
          <w:sz w:val="24"/>
          <w:szCs w:val="24"/>
        </w:rPr>
        <w:t xml:space="preserve"> ________________, в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t>соответствии со ст. 9 Федерального закона от 27 июля 2006 г. №</w:t>
      </w:r>
      <w:r w:rsidR="0094525B" w:rsidRPr="004811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t xml:space="preserve">152-ФЗ «О персональных данных», даю согласие Федеральному государственному бюджетному учреждению дополнительного образования «Федеральный центр дополнительного образования и организации отдыха и оздоровления детей» (далее </w:t>
      </w:r>
      <w:r w:rsidR="0094525B" w:rsidRPr="004811DD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t>Оператор), находящемуся по адресу: г. Москва, Pocтокинский проезд, д. 3, на обработку своих персональных данных Оператором с целью</w:t>
      </w:r>
      <w:r w:rsidR="0094525B" w:rsidRPr="004811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lastRenderedPageBreak/>
        <w:t>организации, проведения, подведения итогов</w:t>
      </w:r>
      <w:r w:rsidR="0094525B" w:rsidRPr="004811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t>конкурсов, проводимых Оператором, в</w:t>
      </w:r>
      <w:r w:rsidR="0094525B" w:rsidRPr="004811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94525B" w:rsidRPr="004811DD">
        <w:rPr>
          <w:rFonts w:ascii="Times New Roman" w:hAnsi="Times New Roman" w:cs="Times New Roman"/>
          <w:w w:val="105"/>
          <w:sz w:val="24"/>
          <w:szCs w:val="24"/>
        </w:rPr>
        <w:t>том числе в информационно-телекоммуникационной сети «Интернет».</w:t>
      </w:r>
    </w:p>
    <w:p w:rsidR="0094525B" w:rsidRPr="004811DD" w:rsidRDefault="0094525B" w:rsidP="006F4CD7">
      <w:pPr>
        <w:ind w:left="44" w:right="125" w:firstLine="546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Перечень моих персональных данных, на обработку которых я даю согласие: фамилия, имя,</w:t>
      </w:r>
      <w:r w:rsidRPr="004811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отчество,</w:t>
      </w:r>
      <w:r w:rsidRPr="004811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номер телефона, адрес электронной почты, цветное цифровое фотографическое/ видео изображение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лица.</w:t>
      </w:r>
    </w:p>
    <w:p w:rsidR="0094525B" w:rsidRPr="004811DD" w:rsidRDefault="0094525B" w:rsidP="006F4CD7">
      <w:pPr>
        <w:ind w:left="46" w:right="12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использование. передачу (предоставление, доступ), обезличивание, блокирование, удаление, уничтожение.</w:t>
      </w:r>
    </w:p>
    <w:p w:rsidR="0094525B" w:rsidRPr="004811DD" w:rsidRDefault="0094525B" w:rsidP="006F4CD7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Данное</w:t>
      </w:r>
      <w:r w:rsidRPr="004811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согласие действует</w:t>
      </w:r>
      <w:r w:rsidRPr="004811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до</w:t>
      </w:r>
      <w:r w:rsidRPr="004811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достижения</w:t>
      </w:r>
      <w:r w:rsidRPr="004811D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целей</w:t>
      </w:r>
      <w:r w:rsidRPr="004811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обработки</w:t>
      </w:r>
      <w:r w:rsidRPr="004811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персональных</w:t>
      </w:r>
      <w:r w:rsidRPr="004811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данных.</w:t>
      </w:r>
    </w:p>
    <w:p w:rsidR="0094525B" w:rsidRPr="004811DD" w:rsidRDefault="0094525B" w:rsidP="006F4CD7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z w:val="24"/>
          <w:szCs w:val="24"/>
        </w:rPr>
        <w:t>Данное</w:t>
      </w:r>
      <w:r w:rsidRPr="004811D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согласие</w:t>
      </w:r>
      <w:r w:rsidRPr="004811D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может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быть</w:t>
      </w:r>
      <w:r w:rsidRPr="004811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отозвано</w:t>
      </w:r>
      <w:r w:rsidRPr="004811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в</w:t>
      </w:r>
      <w:r w:rsidRPr="004811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любой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момент</w:t>
      </w:r>
      <w:r w:rsidRPr="004811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</w:t>
      </w:r>
      <w:r w:rsidRPr="004811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моему</w:t>
      </w:r>
      <w:r w:rsidRPr="004811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письменному</w:t>
      </w:r>
      <w:r w:rsidRPr="004811D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sz w:val="24"/>
          <w:szCs w:val="24"/>
        </w:rPr>
        <w:t>заявлению.</w:t>
      </w:r>
    </w:p>
    <w:p w:rsidR="001D3ECE" w:rsidRPr="004811DD" w:rsidRDefault="0094525B" w:rsidP="006F4CD7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z w:val="24"/>
          <w:szCs w:val="24"/>
        </w:rPr>
        <w:t>Я</w:t>
      </w:r>
      <w:r w:rsidRPr="004811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подтверждаю,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что,</w:t>
      </w:r>
      <w:r w:rsidRPr="004811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давая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такое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согласие,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я</w:t>
      </w:r>
      <w:r w:rsidRPr="004811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действую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</w:t>
      </w:r>
      <w:r w:rsidRPr="004811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собственной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воле.</w:t>
      </w:r>
    </w:p>
    <w:p w:rsidR="0094525B" w:rsidRPr="004811DD" w:rsidRDefault="0094525B" w:rsidP="0094525B">
      <w:pPr>
        <w:ind w:left="587"/>
        <w:jc w:val="both"/>
        <w:rPr>
          <w:rFonts w:ascii="Times New Roman" w:hAnsi="Times New Roman" w:cs="Times New Roman"/>
          <w:sz w:val="23"/>
        </w:rPr>
      </w:pPr>
    </w:p>
    <w:p w:rsidR="0094525B" w:rsidRPr="004811DD" w:rsidRDefault="004811DD" w:rsidP="0094525B">
      <w:pPr>
        <w:ind w:left="587"/>
        <w:jc w:val="both"/>
        <w:rPr>
          <w:rStyle w:val="af3"/>
          <w:rFonts w:ascii="Times New Roman" w:hAnsi="Times New Roman" w:cs="Times New Roman"/>
          <w:color w:val="auto"/>
          <w:sz w:val="23"/>
          <w:u w:val="none"/>
        </w:rPr>
      </w:pP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>«____»_________ 2025г.</w:t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  <w:t>___________________(подпись)</w:t>
      </w:r>
    </w:p>
    <w:p w:rsidR="0094525B" w:rsidRDefault="0094525B" w:rsidP="00C750C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525B" w:rsidRDefault="0094525B" w:rsidP="00C750C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811DD" w:rsidRDefault="004811DD" w:rsidP="00C750C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Default="00171294" w:rsidP="0089676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Default="00171294" w:rsidP="0089676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3B42" w:rsidRPr="00A94AE7" w:rsidRDefault="00A63616" w:rsidP="0089676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="00A5142B" w:rsidRPr="00A94A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96766" w:rsidRPr="00A94AE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 xml:space="preserve"> к П</w:t>
      </w:r>
      <w:r w:rsidR="00070CBD" w:rsidRPr="00A94AE7">
        <w:rPr>
          <w:rFonts w:ascii="Times New Roman" w:eastAsia="Times New Roman" w:hAnsi="Times New Roman" w:cs="Times New Roman"/>
          <w:b/>
          <w:sz w:val="24"/>
          <w:szCs w:val="24"/>
        </w:rPr>
        <w:t>оложению</w:t>
      </w: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96766" w:rsidRDefault="00896766" w:rsidP="0089676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Федеральное государственное бюджетное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образовательное учреждение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дополнительного образования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«Федеральный центр дополнительного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образования и организации отдыха и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оздоровления детей»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от _____________________________</w:t>
      </w:r>
    </w:p>
    <w:p w:rsidR="00171294" w:rsidRDefault="00171294" w:rsidP="00171294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16"/>
          <w:szCs w:val="16"/>
        </w:rPr>
      </w:pPr>
      <w:r w:rsidRPr="00963820">
        <w:rPr>
          <w:rFonts w:ascii="Times New Roman" w:hAnsi="Times New Roman" w:cs="Times New Roman"/>
          <w:w w:val="105"/>
          <w:sz w:val="16"/>
          <w:szCs w:val="16"/>
        </w:rPr>
        <w:t>(Фамилия, имя, отчество)</w:t>
      </w:r>
    </w:p>
    <w:p w:rsidR="00896766" w:rsidRDefault="00896766" w:rsidP="0089676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Pr="00171294" w:rsidRDefault="00171294" w:rsidP="00171294">
      <w:pPr>
        <w:spacing w:before="1"/>
        <w:ind w:left="264" w:right="29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b/>
          <w:w w:val="105"/>
          <w:sz w:val="24"/>
          <w:szCs w:val="24"/>
        </w:rPr>
        <w:t>Согласие</w:t>
      </w:r>
    </w:p>
    <w:p w:rsidR="00171294" w:rsidRPr="00171294" w:rsidRDefault="00171294" w:rsidP="00171294">
      <w:pPr>
        <w:spacing w:before="4" w:line="247" w:lineRule="auto"/>
        <w:ind w:left="2635" w:right="2656" w:hanging="14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</w:p>
    <w:p w:rsidR="00171294" w:rsidRDefault="00171294" w:rsidP="0089676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71294" w:rsidRPr="004811DD" w:rsidRDefault="00171294" w:rsidP="00171294">
      <w:pPr>
        <w:tabs>
          <w:tab w:val="left" w:pos="5780"/>
          <w:tab w:val="left" w:pos="9659"/>
        </w:tabs>
        <w:spacing w:line="276" w:lineRule="auto"/>
        <w:ind w:left="40" w:right="117" w:firstLine="66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Я _____________________________________________________________________</w:t>
      </w:r>
    </w:p>
    <w:p w:rsidR="00171294" w:rsidRPr="004811DD" w:rsidRDefault="00171294" w:rsidP="00171294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«____»____________ ______года рождения, основной документ, удостоверяющий личность: серия_________ номер____________ от «____»_______ 20___г., кем и когда выдан_______________________________________________________________________</w:t>
      </w:r>
    </w:p>
    <w:p w:rsidR="00171294" w:rsidRDefault="00171294" w:rsidP="006F4CD7">
      <w:pPr>
        <w:tabs>
          <w:tab w:val="left" w:pos="5780"/>
          <w:tab w:val="left" w:pos="9659"/>
        </w:tabs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___________________________________________________________________________, код подразделения ________________, в соответствии со ст. </w:t>
      </w:r>
      <w:r>
        <w:rPr>
          <w:rFonts w:ascii="Times New Roman" w:hAnsi="Times New Roman" w:cs="Times New Roman"/>
          <w:w w:val="105"/>
          <w:sz w:val="24"/>
          <w:szCs w:val="24"/>
        </w:rPr>
        <w:t>10.1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71294">
        <w:rPr>
          <w:rFonts w:ascii="Times New Roman" w:hAnsi="Times New Roman" w:cs="Times New Roman"/>
          <w:w w:val="105"/>
          <w:sz w:val="24"/>
          <w:szCs w:val="24"/>
        </w:rPr>
        <w:t>Федерального  о закона от 27 июля 2006 г. № 152-ФЗ «О персональных данных», даю согласие Федеральному государственному бюджетному учреждению дополнительного образования «Федеральный центр дополнительного образования и организации отдыха и оздоровления детей» (далее — Оператор), находящемуся по адресу: г. Москва, Ростокинский проезд, д. 3, на распространение подлежащих обработке персональных данных Оператором в следующем порядке:</w:t>
      </w:r>
    </w:p>
    <w:tbl>
      <w:tblPr>
        <w:tblStyle w:val="TableNormal"/>
        <w:tblW w:w="9912" w:type="dxa"/>
        <w:tblInd w:w="62" w:type="dxa"/>
        <w:tblBorders>
          <w:top w:val="single" w:sz="6" w:space="0" w:color="4B544B"/>
          <w:left w:val="single" w:sz="6" w:space="0" w:color="4B544B"/>
          <w:bottom w:val="single" w:sz="6" w:space="0" w:color="4B544B"/>
          <w:right w:val="single" w:sz="6" w:space="0" w:color="4B544B"/>
          <w:insideH w:val="single" w:sz="6" w:space="0" w:color="4B544B"/>
          <w:insideV w:val="single" w:sz="6" w:space="0" w:color="4B544B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502"/>
        <w:gridCol w:w="2131"/>
        <w:gridCol w:w="1867"/>
        <w:gridCol w:w="1363"/>
      </w:tblGrid>
      <w:tr w:rsidR="00171294" w:rsidRPr="00171294" w:rsidTr="00171294">
        <w:trPr>
          <w:trHeight w:val="1525"/>
        </w:trPr>
        <w:tc>
          <w:tcPr>
            <w:tcW w:w="3049" w:type="dxa"/>
          </w:tcPr>
          <w:p w:rsidR="00171294" w:rsidRPr="0046144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71294" w:rsidRPr="00171294" w:rsidRDefault="00171294" w:rsidP="00171294">
            <w:pPr>
              <w:pStyle w:val="TableParagraph"/>
              <w:ind w:left="563" w:right="546" w:firstLine="13"/>
              <w:jc w:val="center"/>
              <w:rPr>
                <w:sz w:val="24"/>
                <w:szCs w:val="24"/>
              </w:rPr>
            </w:pPr>
            <w:r w:rsidRPr="00171294">
              <w:rPr>
                <w:spacing w:val="-2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ind w:left="132" w:right="102" w:firstLine="5"/>
              <w:jc w:val="center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Разрешаю</w:t>
            </w:r>
            <w:r w:rsidRPr="0017129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383838"/>
                <w:sz w:val="24"/>
                <w:szCs w:val="24"/>
                <w:lang w:val="ru-RU"/>
              </w:rPr>
              <w:t xml:space="preserve">к </w:t>
            </w:r>
            <w:r w:rsidRPr="00171294">
              <w:rPr>
                <w:color w:val="2D2D2D"/>
                <w:spacing w:val="-4"/>
                <w:sz w:val="24"/>
                <w:szCs w:val="24"/>
                <w:lang w:val="ru-RU"/>
              </w:rPr>
              <w:t>распростран</w:t>
            </w:r>
            <w:r w:rsidRPr="00171294">
              <w:rPr>
                <w:spacing w:val="-4"/>
                <w:sz w:val="24"/>
                <w:szCs w:val="24"/>
                <w:lang w:val="ru-RU"/>
              </w:rPr>
              <w:t xml:space="preserve">ению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(да/нет)</w:t>
            </w: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ind w:left="175" w:right="144" w:firstLine="308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Разрешаю к</w:t>
            </w:r>
            <w:r w:rsidRPr="0017129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2D2D2D"/>
                <w:spacing w:val="-4"/>
                <w:sz w:val="24"/>
                <w:szCs w:val="24"/>
                <w:lang w:val="ru-RU"/>
              </w:rPr>
              <w:t>распростран</w:t>
            </w:r>
            <w:r w:rsidRPr="00171294">
              <w:rPr>
                <w:spacing w:val="-4"/>
                <w:sz w:val="24"/>
                <w:szCs w:val="24"/>
                <w:lang w:val="ru-RU"/>
              </w:rPr>
              <w:t xml:space="preserve">ению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неограниченному</w:t>
            </w:r>
          </w:p>
          <w:p w:rsidR="00171294" w:rsidRPr="00171294" w:rsidRDefault="00171294" w:rsidP="00171294">
            <w:pPr>
              <w:pStyle w:val="TableParagraph"/>
              <w:ind w:left="466" w:right="424"/>
              <w:rPr>
                <w:sz w:val="24"/>
                <w:szCs w:val="24"/>
                <w:lang w:val="ru-RU"/>
              </w:rPr>
            </w:pPr>
            <w:r w:rsidRPr="00171294">
              <w:rPr>
                <w:spacing w:val="-2"/>
                <w:sz w:val="24"/>
                <w:szCs w:val="24"/>
                <w:lang w:val="ru-RU"/>
              </w:rPr>
              <w:t xml:space="preserve">кругу </w:t>
            </w:r>
            <w:r>
              <w:rPr>
                <w:spacing w:val="-2"/>
                <w:sz w:val="24"/>
                <w:szCs w:val="24"/>
                <w:lang w:val="ru-RU"/>
              </w:rPr>
              <w:t>л</w:t>
            </w:r>
            <w:r w:rsidRPr="00171294">
              <w:rPr>
                <w:color w:val="0A0A0A"/>
                <w:sz w:val="24"/>
                <w:szCs w:val="24"/>
                <w:lang w:val="ru-RU"/>
              </w:rPr>
              <w:t xml:space="preserve">иц </w:t>
            </w:r>
            <w:r w:rsidRPr="00171294">
              <w:rPr>
                <w:sz w:val="24"/>
                <w:szCs w:val="24"/>
                <w:lang w:val="ru-RU"/>
              </w:rPr>
              <w:t>(да/нет)</w:t>
            </w: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71294" w:rsidRPr="00171294" w:rsidRDefault="00171294" w:rsidP="00171294">
            <w:pPr>
              <w:pStyle w:val="TableParagraph"/>
              <w:ind w:left="513" w:right="480"/>
              <w:jc w:val="center"/>
              <w:rPr>
                <w:sz w:val="24"/>
                <w:szCs w:val="24"/>
              </w:rPr>
            </w:pPr>
            <w:r w:rsidRPr="00171294">
              <w:rPr>
                <w:spacing w:val="-2"/>
                <w:sz w:val="24"/>
                <w:szCs w:val="24"/>
              </w:rPr>
              <w:t xml:space="preserve">Условия </w:t>
            </w:r>
            <w:r w:rsidRPr="00171294">
              <w:rPr>
                <w:spacing w:val="-10"/>
                <w:sz w:val="24"/>
                <w:szCs w:val="24"/>
              </w:rPr>
              <w:t xml:space="preserve">и </w:t>
            </w:r>
            <w:r w:rsidRPr="00171294">
              <w:rPr>
                <w:spacing w:val="-2"/>
                <w:sz w:val="24"/>
                <w:szCs w:val="24"/>
              </w:rPr>
              <w:t>запреты</w:t>
            </w: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  <w:p w:rsidR="00171294" w:rsidRPr="00171294" w:rsidRDefault="00171294" w:rsidP="00171294">
            <w:pPr>
              <w:pStyle w:val="TableParagraph"/>
              <w:ind w:left="275" w:right="168" w:hanging="84"/>
              <w:rPr>
                <w:sz w:val="24"/>
                <w:szCs w:val="24"/>
              </w:rPr>
            </w:pPr>
            <w:r w:rsidRPr="00171294">
              <w:rPr>
                <w:spacing w:val="-2"/>
                <w:sz w:val="24"/>
                <w:szCs w:val="24"/>
              </w:rPr>
              <w:t xml:space="preserve">Дополни- </w:t>
            </w:r>
            <w:r w:rsidRPr="00171294">
              <w:rPr>
                <w:spacing w:val="-2"/>
                <w:w w:val="105"/>
                <w:sz w:val="24"/>
                <w:szCs w:val="24"/>
              </w:rPr>
              <w:t>тельные условия</w:t>
            </w:r>
          </w:p>
        </w:tc>
      </w:tr>
      <w:tr w:rsidR="00171294" w:rsidRPr="00171294" w:rsidTr="00171294">
        <w:trPr>
          <w:trHeight w:val="407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421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421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pacing w:val="-2"/>
                <w:w w:val="115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417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color w:val="0A0A0A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973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 w:right="230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 xml:space="preserve">Почтовый адрес (данные </w:t>
            </w:r>
            <w:r w:rsidRPr="00171294">
              <w:rPr>
                <w:color w:val="212121"/>
                <w:sz w:val="24"/>
                <w:szCs w:val="24"/>
                <w:lang w:val="ru-RU"/>
              </w:rPr>
              <w:t xml:space="preserve">о </w:t>
            </w:r>
            <w:r w:rsidRPr="00171294">
              <w:rPr>
                <w:sz w:val="24"/>
                <w:szCs w:val="24"/>
                <w:lang w:val="ru-RU"/>
              </w:rPr>
              <w:t>фактическом</w:t>
            </w:r>
            <w:r w:rsidRPr="0017129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212121"/>
                <w:sz w:val="24"/>
                <w:szCs w:val="24"/>
                <w:lang w:val="ru-RU"/>
              </w:rPr>
              <w:t xml:space="preserve">месте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проживания)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71294" w:rsidRPr="00171294" w:rsidTr="00171294">
        <w:trPr>
          <w:trHeight w:val="406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</w:rPr>
              <w:t>Адрес</w:t>
            </w:r>
            <w:r w:rsidRPr="00171294">
              <w:rPr>
                <w:spacing w:val="27"/>
                <w:sz w:val="24"/>
                <w:szCs w:val="24"/>
              </w:rPr>
              <w:t xml:space="preserve"> </w:t>
            </w:r>
            <w:r w:rsidRPr="00171294">
              <w:rPr>
                <w:spacing w:val="-2"/>
                <w:sz w:val="24"/>
                <w:szCs w:val="24"/>
              </w:rPr>
              <w:t>электронной</w:t>
            </w:r>
            <w:r>
              <w:rPr>
                <w:sz w:val="24"/>
                <w:szCs w:val="24"/>
                <w:lang w:val="ru-RU"/>
              </w:rPr>
              <w:t xml:space="preserve"> почты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426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w w:val="105"/>
                <w:sz w:val="24"/>
                <w:szCs w:val="24"/>
              </w:rPr>
              <w:t>Контактные</w:t>
            </w:r>
            <w:r w:rsidRPr="00171294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171294">
              <w:rPr>
                <w:color w:val="0E0E0E"/>
                <w:spacing w:val="-2"/>
                <w:w w:val="105"/>
                <w:sz w:val="24"/>
                <w:szCs w:val="24"/>
              </w:rPr>
              <w:t>номера</w:t>
            </w:r>
            <w:r w:rsidRPr="00171294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 xml:space="preserve"> телефонов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71294" w:rsidRPr="00171294" w:rsidTr="00171294">
        <w:trPr>
          <w:trHeight w:val="426"/>
        </w:trPr>
        <w:tc>
          <w:tcPr>
            <w:tcW w:w="3049" w:type="dxa"/>
            <w:vAlign w:val="center"/>
          </w:tcPr>
          <w:p w:rsidR="00171294" w:rsidRPr="00171294" w:rsidRDefault="00171294" w:rsidP="00171294">
            <w:pPr>
              <w:pStyle w:val="TableParagraph"/>
              <w:ind w:left="72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  <w:r w:rsidRPr="00171294">
              <w:rPr>
                <w:rFonts w:eastAsiaTheme="minorHAnsi"/>
                <w:w w:val="105"/>
                <w:sz w:val="24"/>
                <w:szCs w:val="24"/>
                <w:lang w:val="ru-RU"/>
              </w:rPr>
              <w:t>Цветное цифровое фотографическое/ видеоизображение лица</w:t>
            </w:r>
          </w:p>
        </w:tc>
        <w:tc>
          <w:tcPr>
            <w:tcW w:w="1502" w:type="dxa"/>
          </w:tcPr>
          <w:p w:rsidR="00171294" w:rsidRPr="00171294" w:rsidRDefault="00171294" w:rsidP="00171294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171294" w:rsidRPr="00171294" w:rsidRDefault="00171294" w:rsidP="00171294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</w:tcPr>
          <w:p w:rsidR="00171294" w:rsidRPr="00171294" w:rsidRDefault="00171294" w:rsidP="00171294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</w:tcPr>
          <w:p w:rsidR="00171294" w:rsidRPr="00171294" w:rsidRDefault="00171294" w:rsidP="00171294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</w:tr>
    </w:tbl>
    <w:p w:rsidR="00171294" w:rsidRPr="00171294" w:rsidRDefault="00171294" w:rsidP="006F4CD7">
      <w:pPr>
        <w:ind w:right="68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Настоящее согласие предоставляется мной на распространение подлежащих обработке обработку моих персональных данных в целях организации, проведения, подведения итогов конкурсов, проводимых Оператором.</w:t>
      </w:r>
    </w:p>
    <w:p w:rsidR="00171294" w:rsidRPr="00171294" w:rsidRDefault="00171294" w:rsidP="006F4CD7">
      <w:pPr>
        <w:ind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В соответствии с н. 3 ст. 3 Федерального закона от 27 июля 2006 г. No 152-ФЗ «О</w:t>
      </w:r>
    </w:p>
    <w:p w:rsidR="00171294" w:rsidRPr="00171294" w:rsidRDefault="00171294" w:rsidP="006F4CD7">
      <w:pPr>
        <w:spacing w:before="1"/>
        <w:ind w:right="4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персональных данных» обработка персональных данных - любое действие (операция) или со</w:t>
      </w:r>
      <w:r>
        <w:rPr>
          <w:rFonts w:ascii="Times New Roman" w:hAnsi="Times New Roman" w:cs="Times New Roman"/>
          <w:w w:val="105"/>
          <w:sz w:val="24"/>
          <w:szCs w:val="24"/>
        </w:rPr>
        <w:t>вокупность действий (операций), с</w:t>
      </w:r>
      <w:r w:rsidRPr="00171294">
        <w:rPr>
          <w:rFonts w:ascii="Times New Roman" w:hAnsi="Times New Roman" w:cs="Times New Roman"/>
          <w:w w:val="105"/>
          <w:sz w:val="24"/>
          <w:szCs w:val="24"/>
        </w:rPr>
        <w:t>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хранение.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71294" w:rsidRPr="00171294" w:rsidRDefault="00171294" w:rsidP="006F4CD7">
      <w:pPr>
        <w:spacing w:before="4"/>
        <w:ind w:right="45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71294" w:rsidRPr="00171294" w:rsidRDefault="00171294" w:rsidP="006F4CD7">
      <w:pPr>
        <w:spacing w:before="3"/>
        <w:ind w:right="98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воле.</w:t>
      </w:r>
    </w:p>
    <w:p w:rsidR="00171294" w:rsidRPr="00171294" w:rsidRDefault="00171294" w:rsidP="00171294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171294" w:rsidRPr="00171294" w:rsidRDefault="006F4CD7" w:rsidP="006F4CD7">
      <w:pPr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>«____»_________ 2025г.</w:t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</w:r>
      <w:r w:rsidRPr="004811DD">
        <w:rPr>
          <w:rStyle w:val="af3"/>
          <w:rFonts w:ascii="Times New Roman" w:hAnsi="Times New Roman" w:cs="Times New Roman"/>
          <w:color w:val="auto"/>
          <w:sz w:val="23"/>
          <w:u w:val="none"/>
        </w:rPr>
        <w:tab/>
        <w:t>___________________(подпись)</w:t>
      </w:r>
    </w:p>
    <w:sectPr w:rsidR="00171294" w:rsidRPr="00171294" w:rsidSect="00A63616">
      <w:pgSz w:w="11906" w:h="16838" w:code="9"/>
      <w:pgMar w:top="567" w:right="849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638" w:rsidRDefault="00261638" w:rsidP="0097326C">
      <w:r>
        <w:separator/>
      </w:r>
    </w:p>
  </w:endnote>
  <w:endnote w:type="continuationSeparator" w:id="0">
    <w:p w:rsidR="00261638" w:rsidRDefault="00261638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638" w:rsidRDefault="00261638" w:rsidP="0097326C">
      <w:r>
        <w:separator/>
      </w:r>
    </w:p>
  </w:footnote>
  <w:footnote w:type="continuationSeparator" w:id="0">
    <w:p w:rsidR="00261638" w:rsidRDefault="00261638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1956EA"/>
    <w:multiLevelType w:val="hybridMultilevel"/>
    <w:tmpl w:val="3B823D10"/>
    <w:lvl w:ilvl="0" w:tplc="E32A72D6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F80A4C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6C82A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EA767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8BE1B3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3CCBB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2010C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34A78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808DD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4265286"/>
    <w:multiLevelType w:val="multilevel"/>
    <w:tmpl w:val="5BEE3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AD0FAD"/>
    <w:multiLevelType w:val="hybridMultilevel"/>
    <w:tmpl w:val="2856EE5C"/>
    <w:lvl w:ilvl="0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CB70B4E"/>
    <w:multiLevelType w:val="hybridMultilevel"/>
    <w:tmpl w:val="459AAEEC"/>
    <w:lvl w:ilvl="0" w:tplc="8B70E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6E5B20"/>
    <w:multiLevelType w:val="multilevel"/>
    <w:tmpl w:val="6B88A026"/>
    <w:lvl w:ilvl="0">
      <w:start w:val="6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1D5A4903"/>
    <w:multiLevelType w:val="multilevel"/>
    <w:tmpl w:val="8ED64D2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E711DA1"/>
    <w:multiLevelType w:val="multilevel"/>
    <w:tmpl w:val="D676ED66"/>
    <w:lvl w:ilvl="0">
      <w:start w:val="4"/>
      <w:numFmt w:val="decimal"/>
      <w:lvlText w:val="%1"/>
      <w:lvlJc w:val="left"/>
      <w:pPr>
        <w:ind w:left="116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8" w:hanging="43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7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714"/>
      </w:pPr>
      <w:rPr>
        <w:rFonts w:hint="default"/>
        <w:lang w:val="ru-RU" w:eastAsia="en-US" w:bidi="ar-SA"/>
      </w:rPr>
    </w:lvl>
  </w:abstractNum>
  <w:abstractNum w:abstractNumId="24" w15:restartNumberingAfterBreak="0">
    <w:nsid w:val="290A1C41"/>
    <w:multiLevelType w:val="multilevel"/>
    <w:tmpl w:val="D542D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A6E06A4"/>
    <w:multiLevelType w:val="multilevel"/>
    <w:tmpl w:val="D222E17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0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2160"/>
      </w:pPr>
      <w:rPr>
        <w:rFonts w:hint="default"/>
      </w:rPr>
    </w:lvl>
  </w:abstractNum>
  <w:abstractNum w:abstractNumId="27" w15:restartNumberingAfterBreak="0">
    <w:nsid w:val="2CC00C0E"/>
    <w:multiLevelType w:val="multilevel"/>
    <w:tmpl w:val="D542D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3E4A6A1C"/>
    <w:multiLevelType w:val="hybridMultilevel"/>
    <w:tmpl w:val="05585E72"/>
    <w:lvl w:ilvl="0" w:tplc="8FA41FE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2A06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E2A10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ACCBC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2CF5C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4B346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A577A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C73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65BE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2515DAC"/>
    <w:multiLevelType w:val="hybridMultilevel"/>
    <w:tmpl w:val="BCE6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DA3B10"/>
    <w:multiLevelType w:val="multilevel"/>
    <w:tmpl w:val="8C40E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40A4055"/>
    <w:multiLevelType w:val="multilevel"/>
    <w:tmpl w:val="6E10E7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5A4435B5"/>
    <w:multiLevelType w:val="multilevel"/>
    <w:tmpl w:val="2116CD8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2160"/>
      </w:pPr>
      <w:rPr>
        <w:rFonts w:hint="default"/>
      </w:rPr>
    </w:lvl>
  </w:abstractNum>
  <w:abstractNum w:abstractNumId="38" w15:restartNumberingAfterBreak="0">
    <w:nsid w:val="5AC630C1"/>
    <w:multiLevelType w:val="hybridMultilevel"/>
    <w:tmpl w:val="FBD0FE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BD6608D"/>
    <w:multiLevelType w:val="hybridMultilevel"/>
    <w:tmpl w:val="A760AA3C"/>
    <w:lvl w:ilvl="0" w:tplc="1130D1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1891883"/>
    <w:multiLevelType w:val="hybridMultilevel"/>
    <w:tmpl w:val="273C70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5581EBD"/>
    <w:multiLevelType w:val="hybridMultilevel"/>
    <w:tmpl w:val="04B87F8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62D77B5"/>
    <w:multiLevelType w:val="multilevel"/>
    <w:tmpl w:val="FF2AA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B0D710D"/>
    <w:multiLevelType w:val="hybridMultilevel"/>
    <w:tmpl w:val="9816FF3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6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6"/>
  </w:num>
  <w:num w:numId="2">
    <w:abstractNumId w:val="15"/>
  </w:num>
  <w:num w:numId="3">
    <w:abstractNumId w:val="10"/>
  </w:num>
  <w:num w:numId="4">
    <w:abstractNumId w:val="43"/>
  </w:num>
  <w:num w:numId="5">
    <w:abstractNumId w:val="18"/>
  </w:num>
  <w:num w:numId="6">
    <w:abstractNumId w:val="29"/>
  </w:num>
  <w:num w:numId="7">
    <w:abstractNumId w:val="3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5"/>
  </w:num>
  <w:num w:numId="19">
    <w:abstractNumId w:val="28"/>
  </w:num>
  <w:num w:numId="20">
    <w:abstractNumId w:val="40"/>
  </w:num>
  <w:num w:numId="21">
    <w:abstractNumId w:val="33"/>
  </w:num>
  <w:num w:numId="22">
    <w:abstractNumId w:val="13"/>
  </w:num>
  <w:num w:numId="23">
    <w:abstractNumId w:val="46"/>
  </w:num>
  <w:num w:numId="24">
    <w:abstractNumId w:val="22"/>
  </w:num>
  <w:num w:numId="25">
    <w:abstractNumId w:val="16"/>
  </w:num>
  <w:num w:numId="26">
    <w:abstractNumId w:val="20"/>
  </w:num>
  <w:num w:numId="27">
    <w:abstractNumId w:val="44"/>
  </w:num>
  <w:num w:numId="28">
    <w:abstractNumId w:val="21"/>
  </w:num>
  <w:num w:numId="29">
    <w:abstractNumId w:val="42"/>
  </w:num>
  <w:num w:numId="30">
    <w:abstractNumId w:val="14"/>
  </w:num>
  <w:num w:numId="31">
    <w:abstractNumId w:val="45"/>
  </w:num>
  <w:num w:numId="32">
    <w:abstractNumId w:val="11"/>
  </w:num>
  <w:num w:numId="33">
    <w:abstractNumId w:val="41"/>
  </w:num>
  <w:num w:numId="34">
    <w:abstractNumId w:val="38"/>
  </w:num>
  <w:num w:numId="35">
    <w:abstractNumId w:val="37"/>
  </w:num>
  <w:num w:numId="36">
    <w:abstractNumId w:val="26"/>
  </w:num>
  <w:num w:numId="37">
    <w:abstractNumId w:val="19"/>
  </w:num>
  <w:num w:numId="38">
    <w:abstractNumId w:val="39"/>
  </w:num>
  <w:num w:numId="39">
    <w:abstractNumId w:val="12"/>
  </w:num>
  <w:num w:numId="40">
    <w:abstractNumId w:val="17"/>
  </w:num>
  <w:num w:numId="41">
    <w:abstractNumId w:val="30"/>
  </w:num>
  <w:num w:numId="42">
    <w:abstractNumId w:val="31"/>
  </w:num>
  <w:num w:numId="43">
    <w:abstractNumId w:val="27"/>
  </w:num>
  <w:num w:numId="44">
    <w:abstractNumId w:val="24"/>
  </w:num>
  <w:num w:numId="45">
    <w:abstractNumId w:val="35"/>
  </w:num>
  <w:num w:numId="46">
    <w:abstractNumId w:val="32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73"/>
    <w:rsid w:val="00025FFB"/>
    <w:rsid w:val="00042825"/>
    <w:rsid w:val="00064933"/>
    <w:rsid w:val="00070CBD"/>
    <w:rsid w:val="000847EB"/>
    <w:rsid w:val="000A1B6F"/>
    <w:rsid w:val="000C329D"/>
    <w:rsid w:val="000D095C"/>
    <w:rsid w:val="000D18A7"/>
    <w:rsid w:val="000D2287"/>
    <w:rsid w:val="000E58F6"/>
    <w:rsid w:val="000F18FA"/>
    <w:rsid w:val="000F3F21"/>
    <w:rsid w:val="00100F8E"/>
    <w:rsid w:val="00101981"/>
    <w:rsid w:val="00102C1C"/>
    <w:rsid w:val="001215BE"/>
    <w:rsid w:val="001251C0"/>
    <w:rsid w:val="00127089"/>
    <w:rsid w:val="00141418"/>
    <w:rsid w:val="001416DD"/>
    <w:rsid w:val="00171294"/>
    <w:rsid w:val="0018285A"/>
    <w:rsid w:val="001B2F25"/>
    <w:rsid w:val="001C34FA"/>
    <w:rsid w:val="001D2E0C"/>
    <w:rsid w:val="001D3ECE"/>
    <w:rsid w:val="001D4EB6"/>
    <w:rsid w:val="00200B1A"/>
    <w:rsid w:val="00212FF0"/>
    <w:rsid w:val="0021538C"/>
    <w:rsid w:val="00231C1B"/>
    <w:rsid w:val="00234592"/>
    <w:rsid w:val="002364AE"/>
    <w:rsid w:val="00240147"/>
    <w:rsid w:val="00244547"/>
    <w:rsid w:val="00261638"/>
    <w:rsid w:val="002706A5"/>
    <w:rsid w:val="00274ECC"/>
    <w:rsid w:val="00283012"/>
    <w:rsid w:val="002B5086"/>
    <w:rsid w:val="002C7964"/>
    <w:rsid w:val="002C7F8F"/>
    <w:rsid w:val="002F70A5"/>
    <w:rsid w:val="00315255"/>
    <w:rsid w:val="00317791"/>
    <w:rsid w:val="00335112"/>
    <w:rsid w:val="00341239"/>
    <w:rsid w:val="003566F3"/>
    <w:rsid w:val="0036088A"/>
    <w:rsid w:val="003E67B1"/>
    <w:rsid w:val="003E697D"/>
    <w:rsid w:val="00405BFD"/>
    <w:rsid w:val="00406162"/>
    <w:rsid w:val="004207D9"/>
    <w:rsid w:val="0045279E"/>
    <w:rsid w:val="00461444"/>
    <w:rsid w:val="004745E2"/>
    <w:rsid w:val="004811DD"/>
    <w:rsid w:val="00483A34"/>
    <w:rsid w:val="004858C8"/>
    <w:rsid w:val="00486B44"/>
    <w:rsid w:val="004928A3"/>
    <w:rsid w:val="004D44E1"/>
    <w:rsid w:val="004E108E"/>
    <w:rsid w:val="005300F5"/>
    <w:rsid w:val="00533652"/>
    <w:rsid w:val="00543B42"/>
    <w:rsid w:val="0054692A"/>
    <w:rsid w:val="00563DAD"/>
    <w:rsid w:val="00567E53"/>
    <w:rsid w:val="00586573"/>
    <w:rsid w:val="005E4D43"/>
    <w:rsid w:val="006018D4"/>
    <w:rsid w:val="00645252"/>
    <w:rsid w:val="0066033B"/>
    <w:rsid w:val="006648D0"/>
    <w:rsid w:val="006B0636"/>
    <w:rsid w:val="006B4F26"/>
    <w:rsid w:val="006C57CD"/>
    <w:rsid w:val="006D206A"/>
    <w:rsid w:val="006D3D74"/>
    <w:rsid w:val="006E125A"/>
    <w:rsid w:val="006F4CD7"/>
    <w:rsid w:val="0070047C"/>
    <w:rsid w:val="00711A0E"/>
    <w:rsid w:val="00712689"/>
    <w:rsid w:val="00724F2D"/>
    <w:rsid w:val="007341D4"/>
    <w:rsid w:val="00736222"/>
    <w:rsid w:val="0076444C"/>
    <w:rsid w:val="0077162C"/>
    <w:rsid w:val="00782B95"/>
    <w:rsid w:val="007901B3"/>
    <w:rsid w:val="007A3BC6"/>
    <w:rsid w:val="007A7520"/>
    <w:rsid w:val="007A778E"/>
    <w:rsid w:val="007C23A5"/>
    <w:rsid w:val="007D00CA"/>
    <w:rsid w:val="007D5FDE"/>
    <w:rsid w:val="007E09CD"/>
    <w:rsid w:val="00826F43"/>
    <w:rsid w:val="0083569A"/>
    <w:rsid w:val="00835B42"/>
    <w:rsid w:val="0084133D"/>
    <w:rsid w:val="00844FAE"/>
    <w:rsid w:val="00855156"/>
    <w:rsid w:val="008639A9"/>
    <w:rsid w:val="00885EC7"/>
    <w:rsid w:val="00890CE0"/>
    <w:rsid w:val="008926C9"/>
    <w:rsid w:val="00896766"/>
    <w:rsid w:val="008A5751"/>
    <w:rsid w:val="008A6122"/>
    <w:rsid w:val="008C3861"/>
    <w:rsid w:val="008D3E58"/>
    <w:rsid w:val="008D4A1B"/>
    <w:rsid w:val="008E15A6"/>
    <w:rsid w:val="0094525B"/>
    <w:rsid w:val="00955CD3"/>
    <w:rsid w:val="00963820"/>
    <w:rsid w:val="00972D90"/>
    <w:rsid w:val="0097326C"/>
    <w:rsid w:val="00992963"/>
    <w:rsid w:val="009950C1"/>
    <w:rsid w:val="009A3F16"/>
    <w:rsid w:val="009A4ACE"/>
    <w:rsid w:val="009C3D1D"/>
    <w:rsid w:val="009C7F9B"/>
    <w:rsid w:val="00A06AA3"/>
    <w:rsid w:val="00A2577D"/>
    <w:rsid w:val="00A25D31"/>
    <w:rsid w:val="00A5142B"/>
    <w:rsid w:val="00A51D61"/>
    <w:rsid w:val="00A56BD2"/>
    <w:rsid w:val="00A63616"/>
    <w:rsid w:val="00A9204E"/>
    <w:rsid w:val="00A94AE7"/>
    <w:rsid w:val="00AC704A"/>
    <w:rsid w:val="00AE145B"/>
    <w:rsid w:val="00AE6926"/>
    <w:rsid w:val="00AF57B9"/>
    <w:rsid w:val="00B36C70"/>
    <w:rsid w:val="00B46B1A"/>
    <w:rsid w:val="00B67FD3"/>
    <w:rsid w:val="00B7209A"/>
    <w:rsid w:val="00B92F14"/>
    <w:rsid w:val="00BB1616"/>
    <w:rsid w:val="00BF5392"/>
    <w:rsid w:val="00C00D73"/>
    <w:rsid w:val="00C2356F"/>
    <w:rsid w:val="00C23975"/>
    <w:rsid w:val="00C43646"/>
    <w:rsid w:val="00C724FE"/>
    <w:rsid w:val="00C750C1"/>
    <w:rsid w:val="00C757A0"/>
    <w:rsid w:val="00C84670"/>
    <w:rsid w:val="00C95479"/>
    <w:rsid w:val="00CA5410"/>
    <w:rsid w:val="00CA60C3"/>
    <w:rsid w:val="00CC3A9E"/>
    <w:rsid w:val="00CD2A1C"/>
    <w:rsid w:val="00CD4900"/>
    <w:rsid w:val="00D120A0"/>
    <w:rsid w:val="00D1696D"/>
    <w:rsid w:val="00D27551"/>
    <w:rsid w:val="00D30BA6"/>
    <w:rsid w:val="00D3559A"/>
    <w:rsid w:val="00D50DF6"/>
    <w:rsid w:val="00D63723"/>
    <w:rsid w:val="00D6634C"/>
    <w:rsid w:val="00D82C0F"/>
    <w:rsid w:val="00DE3574"/>
    <w:rsid w:val="00E016F7"/>
    <w:rsid w:val="00E02441"/>
    <w:rsid w:val="00E06700"/>
    <w:rsid w:val="00E1419C"/>
    <w:rsid w:val="00E272A4"/>
    <w:rsid w:val="00E44F62"/>
    <w:rsid w:val="00E7386A"/>
    <w:rsid w:val="00E926B5"/>
    <w:rsid w:val="00EA364D"/>
    <w:rsid w:val="00EB6E16"/>
    <w:rsid w:val="00EC737F"/>
    <w:rsid w:val="00EF0118"/>
    <w:rsid w:val="00EF627E"/>
    <w:rsid w:val="00EF7E9A"/>
    <w:rsid w:val="00F23CD0"/>
    <w:rsid w:val="00F2590B"/>
    <w:rsid w:val="00F97F2A"/>
    <w:rsid w:val="00FC629E"/>
    <w:rsid w:val="00FD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1"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affffff">
    <w:name w:val="Основной текст_"/>
    <w:basedOn w:val="a3"/>
    <w:link w:val="1e"/>
    <w:rsid w:val="008D4A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e">
    <w:name w:val="Основной текст1"/>
    <w:basedOn w:val="a2"/>
    <w:link w:val="affffff"/>
    <w:rsid w:val="008D4A1B"/>
    <w:pPr>
      <w:widowControl w:val="0"/>
      <w:shd w:val="clear" w:color="auto" w:fill="FFFFFF"/>
      <w:spacing w:line="276" w:lineRule="auto"/>
      <w:ind w:right="79"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70C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4"/>
      <w:szCs w:val="20"/>
      <w:lang w:eastAsia="ru-RU"/>
    </w:rPr>
  </w:style>
  <w:style w:type="character" w:customStyle="1" w:styleId="3f3">
    <w:name w:val="Заголовок №3_"/>
    <w:basedOn w:val="a3"/>
    <w:link w:val="3f4"/>
    <w:rsid w:val="00AC70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f4">
    <w:name w:val="Заголовок №3"/>
    <w:basedOn w:val="a2"/>
    <w:link w:val="3f3"/>
    <w:rsid w:val="00AC704A"/>
    <w:pPr>
      <w:widowControl w:val="0"/>
      <w:shd w:val="clear" w:color="auto" w:fill="FFFFFF"/>
      <w:spacing w:line="276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fff0">
    <w:name w:val="Знак"/>
    <w:basedOn w:val="a2"/>
    <w:uiPriority w:val="99"/>
    <w:rsid w:val="00A6361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2"/>
    <w:uiPriority w:val="1"/>
    <w:qFormat/>
    <w:rsid w:val="00D27551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D3EC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0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image" Target="media/image6.jpg"/><Relationship Id="rId7" Type="http://schemas.openxmlformats.org/officeDocument/2006/relationships/webSettings" Target="webSettings.xml"/><Relationship Id="rId12" Type="http://schemas.openxmlformats.org/officeDocument/2006/relationships/hyperlink" Target="https://forms.yandex.ru/u/680f072b90fa7b207c992b18/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metodist-turizm@mail.ru" TargetMode="Externa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todist-turizm@mail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vk.com/deti_turizm_38?from=groups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xn--g1abbabfhlfigudpair7fxcs.xn--p1ai/" TargetMode="External"/><Relationship Id="rId19" Type="http://schemas.openxmlformats.org/officeDocument/2006/relationships/image" Target="media/image4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sk.yandex.ru/d/rX9Mj_oS2j8x8Q" TargetMode="External"/><Relationship Id="rId22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227EA88-A6BD-4FCE-97B3-B8F70F1F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(пустой).dotx</Template>
  <TotalTime>0</TotalTime>
  <Pages>10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2025-01-23T08:23:00Z</dcterms:created>
  <dcterms:modified xsi:type="dcterms:W3CDTF">2025-05-12T09:22:00Z</dcterms:modified>
</cp:coreProperties>
</file>